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3EB6" w:rsidRPr="00775C00" w:rsidRDefault="00343EB6" w:rsidP="00343EB6">
      <w:pPr>
        <w:framePr w:hSpace="180" w:wrap="around" w:vAnchor="page" w:hAnchor="page" w:x="9721" w:y="241"/>
        <w:rPr>
          <w:b/>
        </w:rPr>
      </w:pPr>
      <w:bookmarkStart w:id="0" w:name="_GoBack"/>
      <w:bookmarkEnd w:id="0"/>
    </w:p>
    <w:p w:rsidR="0042072C" w:rsidRPr="00775C00" w:rsidRDefault="0042072C" w:rsidP="0042072C">
      <w:pPr>
        <w:suppressAutoHyphens w:val="0"/>
        <w:jc w:val="center"/>
        <w:rPr>
          <w:rFonts w:eastAsia="Calibri"/>
          <w:b/>
          <w:lang w:eastAsia="ru-RU"/>
        </w:rPr>
      </w:pPr>
    </w:p>
    <w:p w:rsidR="0042072C" w:rsidRPr="00775C00" w:rsidRDefault="0042072C" w:rsidP="0042072C">
      <w:pPr>
        <w:suppressAutoHyphens w:val="0"/>
        <w:jc w:val="center"/>
        <w:rPr>
          <w:rFonts w:eastAsia="Calibri"/>
          <w:b/>
          <w:lang w:eastAsia="ru-RU"/>
        </w:rPr>
      </w:pPr>
    </w:p>
    <w:p w:rsidR="0042072C" w:rsidRPr="00775C00" w:rsidRDefault="0042072C" w:rsidP="0042072C">
      <w:pPr>
        <w:suppressAutoHyphens w:val="0"/>
        <w:jc w:val="center"/>
        <w:rPr>
          <w:rFonts w:eastAsia="Calibri"/>
          <w:b/>
          <w:lang w:eastAsia="ru-RU"/>
        </w:rPr>
      </w:pPr>
    </w:p>
    <w:p w:rsidR="0042072C" w:rsidRPr="00775C00" w:rsidRDefault="0042072C" w:rsidP="0042072C">
      <w:pPr>
        <w:suppressAutoHyphens w:val="0"/>
        <w:jc w:val="center"/>
        <w:rPr>
          <w:rFonts w:eastAsia="Calibri"/>
          <w:b/>
          <w:lang w:eastAsia="ru-RU"/>
        </w:rPr>
      </w:pPr>
    </w:p>
    <w:p w:rsidR="0042072C" w:rsidRPr="00775C00" w:rsidRDefault="0042072C" w:rsidP="0042072C">
      <w:pPr>
        <w:suppressAutoHyphens w:val="0"/>
        <w:jc w:val="center"/>
        <w:rPr>
          <w:rFonts w:eastAsia="Calibri"/>
          <w:b/>
          <w:lang w:eastAsia="ru-RU"/>
        </w:rPr>
      </w:pPr>
      <w:r w:rsidRPr="00775C00">
        <w:rPr>
          <w:rFonts w:eastAsia="Calibri"/>
          <w:b/>
          <w:lang w:eastAsia="ru-RU"/>
        </w:rPr>
        <w:t>Актуальная версия административного регламента</w:t>
      </w:r>
    </w:p>
    <w:p w:rsidR="00585925" w:rsidRPr="00775C00" w:rsidRDefault="00585925" w:rsidP="0042072C">
      <w:pPr>
        <w:suppressAutoHyphens w:val="0"/>
        <w:jc w:val="center"/>
        <w:rPr>
          <w:rFonts w:eastAsia="Calibri"/>
          <w:b/>
          <w:lang w:eastAsia="ru-RU"/>
        </w:rPr>
      </w:pPr>
      <w:r w:rsidRPr="00775C00">
        <w:rPr>
          <w:rFonts w:eastAsia="Calibri"/>
          <w:b/>
          <w:lang w:eastAsia="ru-RU"/>
        </w:rPr>
        <w:t>по предоставлению муниципальной услуги</w:t>
      </w:r>
    </w:p>
    <w:p w:rsidR="000C2841" w:rsidRPr="000C2841" w:rsidRDefault="000C2841" w:rsidP="000C2841">
      <w:pPr>
        <w:suppressAutoHyphens w:val="0"/>
        <w:jc w:val="center"/>
        <w:rPr>
          <w:rFonts w:eastAsia="Calibri"/>
          <w:lang w:eastAsia="ru-RU"/>
        </w:rPr>
      </w:pPr>
      <w:r w:rsidRPr="000C2841">
        <w:rPr>
          <w:rFonts w:eastAsia="Calibri"/>
          <w:lang w:eastAsia="ru-RU"/>
        </w:rPr>
        <w:t xml:space="preserve">«Выдача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подъема привязных аэростатов над населенными пунктами МО «Город Всеволожск», а также посадки (взлета) на расположенные в границах населенных пунктов </w:t>
      </w:r>
      <w:r w:rsidRPr="000C2841">
        <w:rPr>
          <w:rFonts w:eastAsia="Calibri"/>
          <w:lang w:eastAsia="ru-RU"/>
        </w:rPr>
        <w:br/>
        <w:t xml:space="preserve">МО «Город Всеволожск» площадки, сведения о которых не опубликованы </w:t>
      </w:r>
      <w:r w:rsidRPr="000C2841">
        <w:rPr>
          <w:rFonts w:eastAsia="Calibri"/>
          <w:lang w:eastAsia="ru-RU"/>
        </w:rPr>
        <w:br/>
        <w:t>в документах аэронавигационной информации»</w:t>
      </w:r>
    </w:p>
    <w:p w:rsidR="00183CDB" w:rsidRPr="00775C00" w:rsidRDefault="00183CDB" w:rsidP="0042072C">
      <w:pPr>
        <w:suppressAutoHyphens w:val="0"/>
        <w:jc w:val="center"/>
        <w:rPr>
          <w:rFonts w:eastAsia="Calibri"/>
          <w:lang w:eastAsia="ru-RU"/>
        </w:rPr>
      </w:pPr>
    </w:p>
    <w:p w:rsidR="0042072C" w:rsidRPr="00775C00" w:rsidRDefault="00183CDB" w:rsidP="0042072C">
      <w:pPr>
        <w:suppressAutoHyphens w:val="0"/>
        <w:jc w:val="center"/>
        <w:rPr>
          <w:rFonts w:eastAsia="Calibri"/>
          <w:lang w:eastAsia="ru-RU"/>
        </w:rPr>
      </w:pPr>
      <w:r w:rsidRPr="00775C00">
        <w:rPr>
          <w:rFonts w:eastAsia="Calibri"/>
          <w:lang w:eastAsia="ru-RU"/>
        </w:rPr>
        <w:t>Сокращенное наименование услуги</w:t>
      </w:r>
    </w:p>
    <w:p w:rsidR="0042072C" w:rsidRPr="00775C00" w:rsidRDefault="009E4276" w:rsidP="0042072C">
      <w:pPr>
        <w:suppressAutoHyphens w:val="0"/>
        <w:jc w:val="center"/>
        <w:rPr>
          <w:rFonts w:eastAsia="Calibri"/>
          <w:lang w:eastAsia="ru-RU"/>
        </w:rPr>
      </w:pPr>
      <w:r w:rsidRPr="00775C00">
        <w:t>«Выдача разрешений на выполнение авиационных работ, парашютных прыжков»</w:t>
      </w:r>
    </w:p>
    <w:p w:rsidR="00B7274D" w:rsidRPr="00775C00" w:rsidRDefault="00B7274D" w:rsidP="0042072C">
      <w:pPr>
        <w:suppressAutoHyphens w:val="0"/>
        <w:jc w:val="center"/>
        <w:rPr>
          <w:rFonts w:eastAsia="Calibri"/>
          <w:lang w:eastAsia="ru-RU"/>
        </w:rPr>
      </w:pPr>
    </w:p>
    <w:p w:rsidR="0042072C" w:rsidRPr="00775C00" w:rsidRDefault="0042072C" w:rsidP="0042072C">
      <w:pPr>
        <w:suppressAutoHyphens w:val="0"/>
        <w:jc w:val="center"/>
        <w:rPr>
          <w:rFonts w:eastAsia="Calibri"/>
          <w:lang w:eastAsia="ru-RU"/>
        </w:rPr>
      </w:pPr>
    </w:p>
    <w:p w:rsidR="0042072C" w:rsidRPr="00775C00" w:rsidRDefault="0042072C" w:rsidP="0042072C">
      <w:pPr>
        <w:suppressAutoHyphens w:val="0"/>
        <w:jc w:val="center"/>
        <w:rPr>
          <w:rFonts w:eastAsia="Calibri"/>
          <w:lang w:eastAsia="ru-RU"/>
        </w:rPr>
      </w:pPr>
      <w:r w:rsidRPr="00775C00">
        <w:rPr>
          <w:rFonts w:eastAsia="Calibri"/>
          <w:lang w:eastAsia="ru-RU"/>
        </w:rPr>
        <w:t xml:space="preserve">Утвержден постановлением администрации от </w:t>
      </w:r>
      <w:r w:rsidR="00A85EAE" w:rsidRPr="00775C00">
        <w:rPr>
          <w:rFonts w:eastAsia="Calibri"/>
          <w:lang w:eastAsia="ru-RU"/>
        </w:rPr>
        <w:t>11.02</w:t>
      </w:r>
      <w:r w:rsidR="009E4276" w:rsidRPr="00775C00">
        <w:rPr>
          <w:rFonts w:eastAsia="Calibri"/>
          <w:lang w:eastAsia="ru-RU"/>
        </w:rPr>
        <w:t>.202</w:t>
      </w:r>
      <w:r w:rsidR="00A85EAE" w:rsidRPr="00775C00">
        <w:rPr>
          <w:rFonts w:eastAsia="Calibri"/>
          <w:lang w:eastAsia="ru-RU"/>
        </w:rPr>
        <w:t>6 №410</w:t>
      </w:r>
    </w:p>
    <w:p w:rsidR="0042072C" w:rsidRPr="00775C00" w:rsidRDefault="0042072C" w:rsidP="0042072C">
      <w:pPr>
        <w:suppressAutoHyphens w:val="0"/>
        <w:jc w:val="center"/>
        <w:rPr>
          <w:rFonts w:eastAsia="Calibri"/>
          <w:lang w:eastAsia="ru-RU"/>
        </w:rPr>
      </w:pPr>
    </w:p>
    <w:p w:rsidR="00585925" w:rsidRPr="00775C00" w:rsidRDefault="00585925" w:rsidP="00585925">
      <w:pPr>
        <w:suppressAutoHyphens w:val="0"/>
        <w:jc w:val="center"/>
        <w:rPr>
          <w:rFonts w:eastAsia="Calibri"/>
          <w:lang w:eastAsia="ru-RU"/>
        </w:rPr>
      </w:pPr>
      <w:r w:rsidRPr="00775C00">
        <w:rPr>
          <w:rFonts w:eastAsia="Calibri"/>
          <w:lang w:eastAsia="ru-RU"/>
        </w:rPr>
        <w:t>Список изменяющих документов</w:t>
      </w:r>
    </w:p>
    <w:p w:rsidR="0042072C" w:rsidRPr="00775C00" w:rsidRDefault="0042072C" w:rsidP="00585925">
      <w:pPr>
        <w:suppressAutoHyphens w:val="0"/>
        <w:jc w:val="center"/>
        <w:rPr>
          <w:rFonts w:eastAsia="Calibri"/>
          <w:lang w:eastAsia="ru-RU"/>
        </w:rPr>
      </w:pPr>
      <w:r w:rsidRPr="00775C00">
        <w:rPr>
          <w:rFonts w:eastAsia="Calibri"/>
          <w:lang w:eastAsia="ru-RU"/>
        </w:rPr>
        <w:t>(в редакции п</w:t>
      </w:r>
      <w:r w:rsidR="00A8039B">
        <w:rPr>
          <w:rFonts w:eastAsia="Calibri"/>
          <w:lang w:eastAsia="ru-RU"/>
        </w:rPr>
        <w:t>остановления</w:t>
      </w:r>
      <w:r w:rsidR="00A85EAE" w:rsidRPr="00775C00">
        <w:rPr>
          <w:rFonts w:eastAsia="Calibri"/>
          <w:lang w:eastAsia="ru-RU"/>
        </w:rPr>
        <w:t xml:space="preserve"> администрации от 10</w:t>
      </w:r>
      <w:r w:rsidR="009E4276" w:rsidRPr="00775C00">
        <w:rPr>
          <w:rFonts w:eastAsia="Calibri"/>
          <w:lang w:eastAsia="ru-RU"/>
        </w:rPr>
        <w:t>.0</w:t>
      </w:r>
      <w:r w:rsidR="00A85EAE" w:rsidRPr="00775C00">
        <w:rPr>
          <w:rFonts w:eastAsia="Calibri"/>
          <w:lang w:eastAsia="ru-RU"/>
        </w:rPr>
        <w:t>4.2026 №1313</w:t>
      </w:r>
      <w:r w:rsidRPr="00775C00">
        <w:rPr>
          <w:rFonts w:eastAsia="Calibri"/>
          <w:lang w:eastAsia="ru-RU"/>
        </w:rPr>
        <w:t>)</w:t>
      </w:r>
    </w:p>
    <w:p w:rsidR="0042072C" w:rsidRPr="00775C00" w:rsidRDefault="0042072C" w:rsidP="0042072C">
      <w:pPr>
        <w:suppressAutoHyphens w:val="0"/>
        <w:jc w:val="center"/>
        <w:rPr>
          <w:rFonts w:eastAsia="Calibri"/>
          <w:lang w:eastAsia="ru-RU"/>
        </w:rPr>
      </w:pPr>
    </w:p>
    <w:p w:rsidR="00A85EAE" w:rsidRPr="00775C00" w:rsidRDefault="00A85EAE" w:rsidP="0042072C">
      <w:pPr>
        <w:suppressAutoHyphens w:val="0"/>
        <w:jc w:val="center"/>
        <w:rPr>
          <w:rFonts w:eastAsia="Calibri"/>
          <w:lang w:eastAsia="ru-RU"/>
        </w:rPr>
      </w:pPr>
    </w:p>
    <w:p w:rsidR="00A85EAE" w:rsidRPr="00775C00" w:rsidRDefault="00A85EAE" w:rsidP="0042072C">
      <w:pPr>
        <w:suppressAutoHyphens w:val="0"/>
        <w:jc w:val="center"/>
        <w:rPr>
          <w:rFonts w:eastAsia="Calibri"/>
          <w:lang w:eastAsia="ru-RU"/>
        </w:rPr>
      </w:pPr>
    </w:p>
    <w:p w:rsidR="00A85EAE" w:rsidRPr="00775C00" w:rsidRDefault="00A85EAE" w:rsidP="0042072C">
      <w:pPr>
        <w:suppressAutoHyphens w:val="0"/>
        <w:jc w:val="center"/>
        <w:rPr>
          <w:rFonts w:eastAsia="Calibri"/>
          <w:lang w:eastAsia="ru-RU"/>
        </w:rPr>
      </w:pPr>
    </w:p>
    <w:p w:rsidR="00A85EAE" w:rsidRPr="00775C00" w:rsidRDefault="00A85EAE" w:rsidP="00A85EAE">
      <w:pPr>
        <w:jc w:val="center"/>
        <w:rPr>
          <w:bCs/>
          <w:color w:val="FF0000"/>
        </w:rPr>
      </w:pPr>
    </w:p>
    <w:p w:rsidR="00A85EAE" w:rsidRPr="00775C00" w:rsidRDefault="00A85EAE" w:rsidP="00A85EAE">
      <w:pPr>
        <w:jc w:val="center"/>
        <w:rPr>
          <w:bCs/>
          <w:color w:val="FF0000"/>
        </w:rPr>
      </w:pPr>
    </w:p>
    <w:p w:rsidR="00A85EAE" w:rsidRPr="00775C00" w:rsidRDefault="00A85EAE" w:rsidP="00A85EAE">
      <w:pPr>
        <w:jc w:val="center"/>
        <w:rPr>
          <w:rFonts w:eastAsia="Calibri"/>
          <w:b/>
        </w:rPr>
      </w:pPr>
    </w:p>
    <w:p w:rsidR="00A85EAE" w:rsidRPr="00775C00" w:rsidRDefault="00A85EAE" w:rsidP="00A85EAE">
      <w:pPr>
        <w:jc w:val="center"/>
        <w:rPr>
          <w:rFonts w:eastAsia="Calibri"/>
          <w:b/>
        </w:rPr>
      </w:pPr>
    </w:p>
    <w:p w:rsidR="00A85EAE" w:rsidRPr="00775C00" w:rsidRDefault="00A85EAE" w:rsidP="00A85EAE">
      <w:pPr>
        <w:jc w:val="center"/>
        <w:rPr>
          <w:bCs/>
        </w:rPr>
      </w:pPr>
    </w:p>
    <w:p w:rsidR="0042072C" w:rsidRPr="00775C00" w:rsidRDefault="0042072C" w:rsidP="0042072C">
      <w:pPr>
        <w:suppressAutoHyphens w:val="0"/>
        <w:jc w:val="center"/>
        <w:rPr>
          <w:rFonts w:eastAsia="Calibri"/>
          <w:lang w:eastAsia="ru-RU"/>
        </w:rPr>
      </w:pPr>
    </w:p>
    <w:p w:rsidR="0042072C" w:rsidRPr="00775C00" w:rsidRDefault="0042072C" w:rsidP="0042072C">
      <w:pPr>
        <w:suppressAutoHyphens w:val="0"/>
        <w:jc w:val="center"/>
        <w:rPr>
          <w:rFonts w:eastAsia="Calibri"/>
          <w:b/>
          <w:lang w:eastAsia="ru-RU"/>
        </w:rPr>
      </w:pPr>
    </w:p>
    <w:p w:rsidR="0042072C" w:rsidRPr="00775C00" w:rsidRDefault="0042072C" w:rsidP="0042072C">
      <w:pPr>
        <w:suppressAutoHyphens w:val="0"/>
        <w:jc w:val="center"/>
        <w:rPr>
          <w:rFonts w:eastAsia="Calibri"/>
          <w:b/>
          <w:lang w:eastAsia="ru-RU"/>
        </w:rPr>
      </w:pPr>
    </w:p>
    <w:p w:rsidR="0042072C" w:rsidRPr="00775C00" w:rsidRDefault="0042072C" w:rsidP="0042072C">
      <w:pPr>
        <w:suppressAutoHyphens w:val="0"/>
        <w:jc w:val="center"/>
        <w:rPr>
          <w:rFonts w:eastAsia="Calibri"/>
          <w:b/>
          <w:lang w:eastAsia="ru-RU"/>
        </w:rPr>
      </w:pPr>
    </w:p>
    <w:p w:rsidR="0042072C" w:rsidRPr="00775C00" w:rsidRDefault="0042072C" w:rsidP="0042072C">
      <w:pPr>
        <w:suppressAutoHyphens w:val="0"/>
        <w:rPr>
          <w:rFonts w:eastAsia="Calibri"/>
          <w:b/>
          <w:lang w:eastAsia="ru-RU"/>
        </w:rPr>
      </w:pPr>
      <w:r w:rsidRPr="00775C00">
        <w:rPr>
          <w:rFonts w:eastAsia="Calibri"/>
          <w:b/>
          <w:lang w:eastAsia="ru-RU"/>
        </w:rPr>
        <w:br w:type="page"/>
      </w:r>
    </w:p>
    <w:p w:rsidR="008B33EA" w:rsidRPr="00775C00" w:rsidRDefault="008B33EA" w:rsidP="008B33EA">
      <w:pPr>
        <w:widowControl w:val="0"/>
        <w:suppressAutoHyphens w:val="0"/>
        <w:autoSpaceDE w:val="0"/>
        <w:autoSpaceDN w:val="0"/>
        <w:adjustRightInd w:val="0"/>
        <w:jc w:val="center"/>
        <w:rPr>
          <w:rFonts w:eastAsia="Calibri"/>
          <w:b/>
          <w:lang w:eastAsia="ru-RU"/>
        </w:rPr>
      </w:pPr>
      <w:r w:rsidRPr="00775C00">
        <w:rPr>
          <w:rFonts w:eastAsia="Calibri"/>
          <w:b/>
          <w:lang w:eastAsia="ru-RU"/>
        </w:rPr>
        <w:lastRenderedPageBreak/>
        <w:t xml:space="preserve">Административный регламент </w:t>
      </w:r>
    </w:p>
    <w:p w:rsidR="008B33EA" w:rsidRDefault="008B33EA" w:rsidP="008B33EA">
      <w:pPr>
        <w:widowControl w:val="0"/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lang w:eastAsia="ru-RU"/>
        </w:rPr>
      </w:pPr>
      <w:r w:rsidRPr="00775C00">
        <w:rPr>
          <w:rFonts w:eastAsia="Calibri"/>
          <w:b/>
          <w:lang w:eastAsia="ru-RU"/>
        </w:rPr>
        <w:t xml:space="preserve">по </w:t>
      </w:r>
      <w:r w:rsidRPr="00775C00">
        <w:rPr>
          <w:rFonts w:eastAsia="Calibri"/>
          <w:b/>
          <w:bCs/>
          <w:lang w:eastAsia="ru-RU"/>
        </w:rPr>
        <w:t>предоставлению муниципальной услуги</w:t>
      </w:r>
    </w:p>
    <w:p w:rsidR="00D104B3" w:rsidRPr="00775C00" w:rsidRDefault="00D104B3" w:rsidP="008B33EA">
      <w:pPr>
        <w:widowControl w:val="0"/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lang w:eastAsia="ru-RU"/>
        </w:rPr>
      </w:pPr>
    </w:p>
    <w:p w:rsidR="000C2841" w:rsidRPr="000C2841" w:rsidRDefault="000C2841" w:rsidP="000C2841">
      <w:pPr>
        <w:pStyle w:val="ConsPlusNormal"/>
        <w:jc w:val="center"/>
        <w:rPr>
          <w:rFonts w:ascii="Times New Roman" w:eastAsia="Times New Roman" w:hAnsi="Times New Roman" w:cs="Times New Roman"/>
          <w:sz w:val="24"/>
          <w:szCs w:val="24"/>
          <w:lang w:eastAsia="ar-SA" w:bidi="ar-SA"/>
        </w:rPr>
      </w:pPr>
      <w:r w:rsidRPr="000C2841">
        <w:rPr>
          <w:rFonts w:ascii="Times New Roman" w:eastAsia="Times New Roman" w:hAnsi="Times New Roman" w:cs="Times New Roman"/>
          <w:sz w:val="24"/>
          <w:szCs w:val="24"/>
          <w:lang w:eastAsia="ar-SA" w:bidi="ar-SA"/>
        </w:rPr>
        <w:t xml:space="preserve">«Выдача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подъема привязных аэростатов над населенными пунктами МО «Город Всеволожск», а также посадки (взлета) на расположенные в границах населенных пунктов </w:t>
      </w:r>
    </w:p>
    <w:p w:rsidR="000C2841" w:rsidRPr="000C2841" w:rsidRDefault="000C2841" w:rsidP="000C2841">
      <w:pPr>
        <w:pStyle w:val="ConsPlusNormal"/>
        <w:jc w:val="center"/>
        <w:rPr>
          <w:rFonts w:ascii="Times New Roman" w:eastAsia="Times New Roman" w:hAnsi="Times New Roman" w:cs="Times New Roman"/>
          <w:sz w:val="24"/>
          <w:szCs w:val="24"/>
          <w:lang w:eastAsia="ar-SA" w:bidi="ar-SA"/>
        </w:rPr>
      </w:pPr>
      <w:r w:rsidRPr="000C2841">
        <w:rPr>
          <w:rFonts w:ascii="Times New Roman" w:eastAsia="Times New Roman" w:hAnsi="Times New Roman" w:cs="Times New Roman"/>
          <w:sz w:val="24"/>
          <w:szCs w:val="24"/>
          <w:lang w:eastAsia="ar-SA" w:bidi="ar-SA"/>
        </w:rPr>
        <w:t xml:space="preserve">МО «Город Всеволожск» площадки, сведения о которых не опубликованы </w:t>
      </w:r>
    </w:p>
    <w:p w:rsidR="00183CDB" w:rsidRDefault="000C2841" w:rsidP="000C2841">
      <w:pPr>
        <w:pStyle w:val="ConsPlusNormal"/>
        <w:jc w:val="center"/>
        <w:rPr>
          <w:rFonts w:ascii="Times New Roman" w:eastAsia="Times New Roman" w:hAnsi="Times New Roman" w:cs="Times New Roman"/>
          <w:sz w:val="24"/>
          <w:szCs w:val="24"/>
          <w:lang w:eastAsia="ar-SA" w:bidi="ar-SA"/>
        </w:rPr>
      </w:pPr>
      <w:r w:rsidRPr="000C2841">
        <w:rPr>
          <w:rFonts w:ascii="Times New Roman" w:eastAsia="Times New Roman" w:hAnsi="Times New Roman" w:cs="Times New Roman"/>
          <w:sz w:val="24"/>
          <w:szCs w:val="24"/>
          <w:lang w:eastAsia="ar-SA" w:bidi="ar-SA"/>
        </w:rPr>
        <w:t>в документах аэронавигационной информации»</w:t>
      </w:r>
    </w:p>
    <w:p w:rsidR="000C2841" w:rsidRPr="000C2841" w:rsidRDefault="000C2841" w:rsidP="000C2841"/>
    <w:p w:rsidR="009E4276" w:rsidRPr="00775C00" w:rsidRDefault="00CA3C99" w:rsidP="00CA3C99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 w:rsidR="00ED51CF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9E4276" w:rsidRPr="00775C00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9E4276" w:rsidRPr="00775C00" w:rsidRDefault="009E4276" w:rsidP="009E427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75C00" w:rsidRPr="00CA3C99" w:rsidRDefault="00CA3C99" w:rsidP="00CA3C99">
      <w:pPr>
        <w:pStyle w:val="Fir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75C00" w:rsidRPr="00CA3C99">
        <w:rPr>
          <w:rFonts w:ascii="Times New Roman" w:hAnsi="Times New Roman" w:cs="Times New Roman"/>
          <w:sz w:val="24"/>
          <w:szCs w:val="24"/>
        </w:rPr>
        <w:t xml:space="preserve">1.1. </w:t>
      </w:r>
      <w:r w:rsidR="00775C00" w:rsidRPr="00CA3C99">
        <w:rPr>
          <w:rFonts w:ascii="Times New Roman" w:hAnsi="Times New Roman" w:cs="Times New Roman"/>
          <w:bCs/>
          <w:sz w:val="24"/>
          <w:szCs w:val="24"/>
        </w:rPr>
        <w:t>Предмет регулирования</w:t>
      </w:r>
    </w:p>
    <w:p w:rsidR="00775C00" w:rsidRPr="00775C00" w:rsidRDefault="00775C00" w:rsidP="00CA3C99">
      <w:pPr>
        <w:pStyle w:val="a7"/>
        <w:spacing w:after="0"/>
      </w:pPr>
      <w:r w:rsidRPr="00775C00">
        <w:t>Административный регламент предоставления муниципальной услуги «Выдача разрешений на выполнение авиационных работ, парашютных прыжков» устанавливает порядок и стандарт предоставления муниципальной услуги.</w:t>
      </w:r>
    </w:p>
    <w:p w:rsidR="00CA3C99" w:rsidRDefault="00CA3C99" w:rsidP="00CA3C99">
      <w:pPr>
        <w:pStyle w:val="a7"/>
        <w:spacing w:after="0"/>
      </w:pPr>
    </w:p>
    <w:p w:rsidR="00F85208" w:rsidRDefault="00CA3C99" w:rsidP="00F85208">
      <w:r>
        <w:t xml:space="preserve">  </w:t>
      </w:r>
      <w:r w:rsidR="00F85208">
        <w:t xml:space="preserve">1.2. Круг заявителей </w:t>
      </w:r>
    </w:p>
    <w:p w:rsidR="00F85208" w:rsidRDefault="00F85208" w:rsidP="00F85208">
      <w:r>
        <w:t xml:space="preserve">Получателями муниципальной услуги являются пользователи воздушного пространства: физические лица, индивидуальные предприниматели и юридические лица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наделенные в установленном порядке правом на осуществление деятельности по использованию воздушного пространства (далее - заявители).   Представлять интересы заявителей, указанных в абзаце первом настоящего пункта, имеют право: </w:t>
      </w:r>
    </w:p>
    <w:p w:rsidR="00F85208" w:rsidRDefault="00F85208" w:rsidP="00F85208">
      <w:r>
        <w:t xml:space="preserve">- лица, действующие в соответствии с учредительными документами от имени юридического лица без доверенности; </w:t>
      </w:r>
    </w:p>
    <w:p w:rsidR="00F85208" w:rsidRDefault="00F85208" w:rsidP="00F85208">
      <w:r>
        <w:t xml:space="preserve">- представители юридического лица или индивидуального предпринимателя в силу полномочий на основании доверенности; </w:t>
      </w:r>
    </w:p>
    <w:p w:rsidR="00775C00" w:rsidRPr="00775C00" w:rsidRDefault="00F85208" w:rsidP="00F85208">
      <w:pPr>
        <w:pStyle w:val="a7"/>
        <w:spacing w:after="0"/>
      </w:pPr>
      <w:r>
        <w:t>- от имени физических лиц: представители, действующие в силу полномочий на основании доверенности.</w:t>
      </w:r>
    </w:p>
    <w:p w:rsidR="00CA3C99" w:rsidRDefault="00CA3C99" w:rsidP="00CA3C99">
      <w:pPr>
        <w:pStyle w:val="a7"/>
        <w:spacing w:after="0"/>
      </w:pPr>
    </w:p>
    <w:p w:rsidR="00775C00" w:rsidRDefault="00CA3C99" w:rsidP="00CA3C99">
      <w:pPr>
        <w:pStyle w:val="a7"/>
        <w:spacing w:after="0"/>
      </w:pPr>
      <w:r>
        <w:t xml:space="preserve">  </w:t>
      </w:r>
      <w:r w:rsidR="00775C00" w:rsidRPr="00775C00">
        <w:t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www.gosuslugi.ru (далее – ЕПГУ).</w:t>
      </w:r>
    </w:p>
    <w:p w:rsidR="00CA3C99" w:rsidRPr="00775C00" w:rsidRDefault="00CA3C99" w:rsidP="00CA3C99">
      <w:pPr>
        <w:pStyle w:val="a7"/>
        <w:spacing w:after="0"/>
      </w:pPr>
    </w:p>
    <w:p w:rsidR="00775C00" w:rsidRDefault="00CA3C99" w:rsidP="00775C00">
      <w:pPr>
        <w:pStyle w:val="3"/>
        <w:rPr>
          <w:rFonts w:ascii="Times New Roman" w:hAnsi="Times New Roman" w:cs="Times New Roman"/>
          <w:b/>
          <w:color w:val="auto"/>
        </w:rPr>
      </w:pPr>
      <w:bookmarkStart w:id="1" w:name="X52abec84d536e47b142afd188e06174d9341cf8"/>
      <w:r>
        <w:rPr>
          <w:rFonts w:ascii="Times New Roman" w:hAnsi="Times New Roman" w:cs="Times New Roman"/>
          <w:b/>
          <w:color w:val="auto"/>
        </w:rPr>
        <w:t xml:space="preserve">                            </w:t>
      </w:r>
      <w:r w:rsidR="00775C00" w:rsidRPr="00CA3C99">
        <w:rPr>
          <w:rFonts w:ascii="Times New Roman" w:hAnsi="Times New Roman" w:cs="Times New Roman"/>
          <w:b/>
          <w:color w:val="auto"/>
        </w:rPr>
        <w:t>2. Стандарт предоставления муниципальной услуги</w:t>
      </w:r>
    </w:p>
    <w:p w:rsidR="00CA3C99" w:rsidRPr="00CA3C99" w:rsidRDefault="00CA3C99" w:rsidP="00CA3C99"/>
    <w:p w:rsidR="00775C00" w:rsidRPr="00775C00" w:rsidRDefault="00CA3C99" w:rsidP="00CA3C99">
      <w:pPr>
        <w:pStyle w:val="Fir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75C00" w:rsidRPr="00775C00">
        <w:rPr>
          <w:rFonts w:ascii="Times New Roman" w:hAnsi="Times New Roman" w:cs="Times New Roman"/>
          <w:sz w:val="24"/>
          <w:szCs w:val="24"/>
        </w:rPr>
        <w:t>2.1. Наименование муниципальной услуги «Выдача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подъема привязных аэростатов над населенными пунктами МО «Город Всеволожск», а также посадки (взлета) на расположенные в границах населенных пунктов МО «Город Всеволожск» площадки, сведения о которых не опубликованы в документах аэронавигационной информации».</w:t>
      </w:r>
    </w:p>
    <w:p w:rsidR="00775C00" w:rsidRPr="00775C00" w:rsidRDefault="00CA3C99" w:rsidP="00CA3C99">
      <w:pPr>
        <w:pStyle w:val="a7"/>
        <w:spacing w:after="0"/>
      </w:pPr>
      <w:r>
        <w:t xml:space="preserve">  </w:t>
      </w:r>
      <w:r w:rsidR="00775C00" w:rsidRPr="00775C00">
        <w:t>2.2. Муниципальную услугу предоставляет: администрация Всеволожского муниципального района Ленинградской области (далее – администрация). Структурным подразделением, ответственным за предоставление муниципальной услуги, является сектор организации транспортного обслуживания населения администрации.</w:t>
      </w:r>
    </w:p>
    <w:p w:rsidR="00775C00" w:rsidRPr="00775C00" w:rsidRDefault="00775C00" w:rsidP="00CA3C99">
      <w:pPr>
        <w:pStyle w:val="a7"/>
        <w:spacing w:after="0"/>
      </w:pPr>
      <w:r w:rsidRPr="00775C00">
        <w:t>В предоставлении муниципальной услуги участвуют: ГБУ ЛО «МФЦ».</w:t>
      </w:r>
    </w:p>
    <w:p w:rsidR="00775C00" w:rsidRPr="00CA3C99" w:rsidRDefault="00CA3C99" w:rsidP="00CA3C99">
      <w:pPr>
        <w:pStyle w:val="a7"/>
        <w:spacing w:after="0"/>
      </w:pPr>
      <w:r>
        <w:rPr>
          <w:b/>
        </w:rPr>
        <w:lastRenderedPageBreak/>
        <w:t xml:space="preserve">  </w:t>
      </w:r>
      <w:r w:rsidR="00775C00" w:rsidRPr="00CA3C99">
        <w:t xml:space="preserve">2.3. </w:t>
      </w:r>
      <w:r w:rsidR="00775C00" w:rsidRPr="00CA3C99">
        <w:rPr>
          <w:bCs/>
        </w:rPr>
        <w:t>Результат предоставления муниципальной услуги</w:t>
      </w:r>
    </w:p>
    <w:p w:rsidR="00775C00" w:rsidRPr="00CA3C99" w:rsidRDefault="00CA3C99" w:rsidP="00CA3C99">
      <w:pPr>
        <w:pStyle w:val="a7"/>
        <w:spacing w:after="0"/>
      </w:pPr>
      <w:r>
        <w:t xml:space="preserve">  </w:t>
      </w:r>
      <w:r w:rsidR="00775C00" w:rsidRPr="00CA3C99">
        <w:t>2.3.1. Результатом предоставления услуги является выдача разрешения (отказ в выдаче)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аэростатов, а также посадки (взлета) на площадки, расположенные в границах муниципального образования Ленинградской области.</w:t>
      </w:r>
    </w:p>
    <w:p w:rsidR="00775C00" w:rsidRPr="00CA3C99" w:rsidRDefault="00CA3C99" w:rsidP="00CA3C99">
      <w:pPr>
        <w:pStyle w:val="a7"/>
        <w:spacing w:after="0"/>
      </w:pPr>
      <w:r>
        <w:t xml:space="preserve">  </w:t>
      </w:r>
      <w:r w:rsidR="00775C00" w:rsidRPr="00CA3C99">
        <w:t>2.3.2. Формирование реестровой записи в качестве результата предоставления муниципальной услуги не предусмотрено.</w:t>
      </w:r>
    </w:p>
    <w:p w:rsidR="002372AA" w:rsidRDefault="00CA3C99" w:rsidP="002372AA">
      <w:pPr>
        <w:pStyle w:val="a7"/>
        <w:spacing w:after="0"/>
      </w:pPr>
      <w:r>
        <w:t xml:space="preserve">  </w:t>
      </w:r>
      <w:r w:rsidR="002372AA">
        <w:t>2.3.3. Результат предоставления муниципальной услуги может быть получен заявителем (в соответствии со способом, указанным при подаче заявления и документов) посредством ПТУ ЛО/ЕПГУ (при технической реализации), почтовой связи или на адрес электронной почты либо в ОМСУ или филиалах, отделах, удаленных рабочих местах государственного бюджетного учреждения Ленинградской области «Многофункциональный центр предоставления государственных и муниципальных услуг» (далее — ГБУ ЛО «МФЦ»).</w:t>
      </w:r>
    </w:p>
    <w:p w:rsidR="00775C00" w:rsidRPr="00CA3C99" w:rsidRDefault="00CA3C99" w:rsidP="002372AA">
      <w:pPr>
        <w:pStyle w:val="a7"/>
        <w:spacing w:after="0"/>
      </w:pPr>
      <w:r>
        <w:t xml:space="preserve">  </w:t>
      </w:r>
      <w:r w:rsidR="00775C00" w:rsidRPr="00CA3C99">
        <w:t>2.4. Срок предоставления муниципальной услуги составляет 20 рабочих дней с даты поступления (регистрации) заявления в администрацию, в том числе в случае, если запрос и документы поданы заявителем в электронной форме с использованием информационно-телекоммуникационной сети «Интернет», в том числе через ЕПГУ.</w:t>
      </w:r>
    </w:p>
    <w:p w:rsidR="00775C00" w:rsidRPr="00CA3C99" w:rsidRDefault="00CA3C99" w:rsidP="00CA3C99">
      <w:pPr>
        <w:pStyle w:val="a7"/>
        <w:spacing w:after="0"/>
      </w:pPr>
      <w:r>
        <w:t xml:space="preserve">  </w:t>
      </w:r>
      <w:r w:rsidR="00775C00" w:rsidRPr="00CA3C99">
        <w:t>2.5. Муниципальная услуга предоставляется заявителям бесплатно.</w:t>
      </w:r>
    </w:p>
    <w:p w:rsidR="00775C00" w:rsidRPr="00CA3C99" w:rsidRDefault="00CA3C99" w:rsidP="00CA3C99">
      <w:pPr>
        <w:pStyle w:val="a7"/>
        <w:spacing w:after="0"/>
      </w:pPr>
      <w:r>
        <w:t xml:space="preserve">  </w:t>
      </w:r>
      <w:r w:rsidR="00775C00" w:rsidRPr="00CA3C99">
        <w:t>2.6.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 в случае обращения заявителя в МФЦ.</w:t>
      </w:r>
    </w:p>
    <w:p w:rsidR="00775C00" w:rsidRPr="00CA3C99" w:rsidRDefault="00CA3C99" w:rsidP="00CA3C99">
      <w:pPr>
        <w:pStyle w:val="a7"/>
        <w:spacing w:after="0"/>
      </w:pPr>
      <w:r>
        <w:t xml:space="preserve">  </w:t>
      </w:r>
      <w:r w:rsidR="00775C00" w:rsidRPr="00CA3C99">
        <w:t>2.7. Срок регистрации запроса заявителя о предоставлении муниципальной услуги:</w:t>
      </w:r>
    </w:p>
    <w:p w:rsidR="00775C00" w:rsidRPr="00CA3C99" w:rsidRDefault="00775C00" w:rsidP="00CA3C99">
      <w:pPr>
        <w:pStyle w:val="Compact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3C99">
        <w:rPr>
          <w:rFonts w:ascii="Times New Roman" w:hAnsi="Times New Roman" w:cs="Times New Roman"/>
          <w:sz w:val="24"/>
          <w:szCs w:val="24"/>
        </w:rPr>
        <w:t>при направлении запроса на бумажном носителе из МФЦ в администрацию Всеволожского муниципального района – в день передачи документов из МФЦ в администрацию;</w:t>
      </w:r>
    </w:p>
    <w:p w:rsidR="00775C00" w:rsidRPr="00CA3C99" w:rsidRDefault="00775C00" w:rsidP="00CA3C99">
      <w:pPr>
        <w:pStyle w:val="Compact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3C99">
        <w:rPr>
          <w:rFonts w:ascii="Times New Roman" w:hAnsi="Times New Roman" w:cs="Times New Roman"/>
          <w:sz w:val="24"/>
          <w:szCs w:val="24"/>
        </w:rPr>
        <w:t>при направлении запроса в форме электронного документа посредством ЕПГУ или ПГУ ЛО – в день поступления запроса на ЕПГУ или ПГУ ЛО, или на следующий рабочий день (в случае направления документов в нерабочее время, в выходные, праздничные дни).</w:t>
      </w:r>
    </w:p>
    <w:p w:rsidR="00775C00" w:rsidRPr="00CA3C99" w:rsidRDefault="00CA3C99" w:rsidP="00CA3C99">
      <w:pPr>
        <w:pStyle w:val="Fir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75C00" w:rsidRPr="00CA3C99">
        <w:rPr>
          <w:rFonts w:ascii="Times New Roman" w:hAnsi="Times New Roman" w:cs="Times New Roman"/>
          <w:sz w:val="24"/>
          <w:szCs w:val="24"/>
        </w:rPr>
        <w:t>2.8. 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ГБУ ЛО «МФЦ», размещены на официальных сайтах администрации Всеволожского муниципального района в информационно-телекоммуникационной сети «Интернет», а также на ЕПГУ.</w:t>
      </w:r>
    </w:p>
    <w:p w:rsidR="00775C00" w:rsidRPr="00CA3C99" w:rsidRDefault="00CA3C99" w:rsidP="00CA3C99">
      <w:pPr>
        <w:pStyle w:val="a7"/>
        <w:spacing w:after="0"/>
      </w:pPr>
      <w:r>
        <w:t xml:space="preserve">  </w:t>
      </w:r>
      <w:r w:rsidR="00775C00" w:rsidRPr="00CA3C99">
        <w:t xml:space="preserve">2.9. </w:t>
      </w:r>
      <w:r w:rsidR="00775C00" w:rsidRPr="00CA3C99">
        <w:rPr>
          <w:bCs/>
        </w:rPr>
        <w:t>Показатели качества и доступности муниципальной услуги</w:t>
      </w:r>
    </w:p>
    <w:p w:rsidR="00775C00" w:rsidRPr="00CA3C99" w:rsidRDefault="00775C00" w:rsidP="00CA3C99">
      <w:pPr>
        <w:pStyle w:val="a7"/>
        <w:spacing w:after="0"/>
      </w:pPr>
      <w:r w:rsidRPr="00CA3C99">
        <w:t>Перечень показателей качества и доступности муниципальной услуги размещен на официальных сайтах администрации в информационно-телекоммуникационной сети «Интернет», а также на ЕПГУ.</w:t>
      </w:r>
    </w:p>
    <w:p w:rsidR="00775C00" w:rsidRPr="00CA3C99" w:rsidRDefault="00CA3C99" w:rsidP="00CA3C99">
      <w:pPr>
        <w:pStyle w:val="a7"/>
        <w:spacing w:after="0"/>
      </w:pPr>
      <w:r>
        <w:t xml:space="preserve">  </w:t>
      </w:r>
      <w:r w:rsidR="00775C00" w:rsidRPr="00CA3C99">
        <w:t>2.10. Иные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форме:</w:t>
      </w:r>
    </w:p>
    <w:p w:rsidR="00775C00" w:rsidRPr="00CA3C99" w:rsidRDefault="00CA3C99" w:rsidP="00CA3C99">
      <w:pPr>
        <w:pStyle w:val="a7"/>
        <w:spacing w:after="0"/>
      </w:pPr>
      <w:r>
        <w:t xml:space="preserve">  </w:t>
      </w:r>
      <w:r w:rsidR="00775C00" w:rsidRPr="00775C00">
        <w:t>2</w:t>
      </w:r>
      <w:r w:rsidR="00775C00" w:rsidRPr="00CA3C99">
        <w:t>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775C00" w:rsidRPr="00CA3C99" w:rsidRDefault="00CA3C99" w:rsidP="00CA3C99">
      <w:pPr>
        <w:pStyle w:val="a7"/>
        <w:spacing w:after="0"/>
      </w:pPr>
      <w:r>
        <w:t xml:space="preserve">  </w:t>
      </w:r>
      <w:r w:rsidR="00775C00" w:rsidRPr="00CA3C99">
        <w:t>2.10.2. Для предоставления муниципальной услуги используются ПГУ ЛО www.gu.lenobl.ru (при технической реализации) и ЕПГУ www.gosuslugi.ru (при технической реализации), федеральная государственная информационная система «Единая система межведомственного электронного взаимодействия» (СМЭВ).</w:t>
      </w:r>
    </w:p>
    <w:p w:rsidR="00775C00" w:rsidRPr="00CA3C99" w:rsidRDefault="00CA3C99" w:rsidP="00CA3C99">
      <w:pPr>
        <w:pStyle w:val="a7"/>
        <w:spacing w:after="0"/>
      </w:pPr>
      <w:r>
        <w:t xml:space="preserve">  </w:t>
      </w:r>
      <w:r w:rsidR="00775C00" w:rsidRPr="00CA3C99">
        <w:t>2.10.3. Порядок предоставления результатов государственной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предусмотрен.</w:t>
      </w:r>
    </w:p>
    <w:p w:rsidR="00775C00" w:rsidRPr="00CA3C99" w:rsidRDefault="00CA3C99" w:rsidP="00CA3C99">
      <w:pPr>
        <w:pStyle w:val="a7"/>
        <w:spacing w:after="0"/>
      </w:pPr>
      <w:r>
        <w:lastRenderedPageBreak/>
        <w:t xml:space="preserve">  </w:t>
      </w:r>
      <w:r w:rsidR="00775C00" w:rsidRPr="00CA3C99">
        <w:t>2.10.4.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уполномоченным органом. Многофункциональный центр принимает, в том числе решение об отказе в приеме запроса и документов и (или) информации, необходимых для предоставления муниципальной услуги.</w:t>
      </w:r>
    </w:p>
    <w:p w:rsidR="00775C00" w:rsidRPr="00CA3C99" w:rsidRDefault="00CA3C99" w:rsidP="00CA3C99">
      <w:pPr>
        <w:pStyle w:val="a7"/>
        <w:spacing w:after="0"/>
      </w:pPr>
      <w:r>
        <w:t xml:space="preserve">  </w:t>
      </w:r>
      <w:r w:rsidR="00775C00" w:rsidRPr="00CA3C99">
        <w:t>2.10.5. В ГБУ ЛО «МФЦ»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ГБУ ЛО «МФЦ»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775C00" w:rsidRPr="00CA3C99" w:rsidRDefault="00CA3C99" w:rsidP="00CA3C99">
      <w:pPr>
        <w:pStyle w:val="a7"/>
        <w:spacing w:after="0"/>
      </w:pPr>
      <w:r>
        <w:t xml:space="preserve">  </w:t>
      </w:r>
      <w:r w:rsidR="00775C00" w:rsidRPr="00CA3C99">
        <w:t xml:space="preserve">2.11. </w:t>
      </w:r>
      <w:r w:rsidR="00775C00" w:rsidRPr="00CA3C99">
        <w:rPr>
          <w:bCs/>
        </w:rPr>
        <w:t>Исчерпывающий перечень документов, необходимых для предоставления муниципальной услуги</w:t>
      </w:r>
    </w:p>
    <w:p w:rsidR="00775C00" w:rsidRPr="00CA3C99" w:rsidRDefault="00CA3C99" w:rsidP="00CA3C99">
      <w:pPr>
        <w:pStyle w:val="a7"/>
        <w:spacing w:after="0"/>
      </w:pPr>
      <w:r>
        <w:t xml:space="preserve">  </w:t>
      </w:r>
      <w:r w:rsidR="00775C00" w:rsidRPr="00CA3C99"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775C00" w:rsidRPr="00CA3C99" w:rsidRDefault="00CA3C99" w:rsidP="00CA3C99">
      <w:pPr>
        <w:pStyle w:val="a7"/>
        <w:spacing w:after="0"/>
      </w:pPr>
      <w:r>
        <w:t xml:space="preserve">  </w:t>
      </w:r>
      <w:r w:rsidR="00775C00" w:rsidRPr="00CA3C99">
        <w:t>2.11.2. Формы заявления и документов приведены в приложении к настоящему регламенту.</w:t>
      </w:r>
    </w:p>
    <w:p w:rsidR="00775C00" w:rsidRPr="00CA3C99" w:rsidRDefault="00CA3C99" w:rsidP="00CA3C99">
      <w:pPr>
        <w:pStyle w:val="a7"/>
        <w:spacing w:after="0"/>
      </w:pPr>
      <w:r>
        <w:t xml:space="preserve">  </w:t>
      </w:r>
      <w:r w:rsidR="00775C00" w:rsidRPr="00CA3C99">
        <w:t xml:space="preserve">2.12. </w:t>
      </w:r>
      <w:r w:rsidR="00775C00" w:rsidRPr="00CA3C99">
        <w:rPr>
          <w:bCs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775C00" w:rsidRPr="00CA3C99" w:rsidRDefault="00CA3C99" w:rsidP="00CA3C99">
      <w:pPr>
        <w:pStyle w:val="a7"/>
        <w:spacing w:after="0"/>
      </w:pPr>
      <w:r>
        <w:t xml:space="preserve">  </w:t>
      </w:r>
      <w:r w:rsidR="00775C00" w:rsidRPr="00CA3C99">
        <w:t>2.12.1. Основанием для отказа в приеме заявления и документов является предоставление заявителем недействительных документов, предоставление документов, содержащих недостоверную информацию, подача заявления неуполномоченным лицом или 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заявителем.</w:t>
      </w:r>
    </w:p>
    <w:p w:rsidR="00775C00" w:rsidRPr="00CA3C99" w:rsidRDefault="00CA3C99" w:rsidP="00CA3C99">
      <w:pPr>
        <w:pStyle w:val="a7"/>
        <w:spacing w:after="0"/>
      </w:pPr>
      <w:r>
        <w:t xml:space="preserve">  </w:t>
      </w:r>
      <w:r w:rsidR="00775C00" w:rsidRPr="00CA3C99">
        <w:t>2.12.2. Основания для приостановления предоставления муниципальной услуги законодательством Российской Федерации не предусмотрены.</w:t>
      </w:r>
    </w:p>
    <w:p w:rsidR="00775C00" w:rsidRPr="00CA3C99" w:rsidRDefault="00CA3C99" w:rsidP="00CA3C99">
      <w:pPr>
        <w:pStyle w:val="a7"/>
        <w:spacing w:after="0"/>
      </w:pPr>
      <w:r>
        <w:t xml:space="preserve">  </w:t>
      </w:r>
      <w:r w:rsidR="00775C00" w:rsidRPr="00CA3C99">
        <w:t>2.12.3. Основаниями для отказа в предоставлении муниципальной услуги являются:</w:t>
      </w:r>
    </w:p>
    <w:p w:rsidR="00775C00" w:rsidRPr="00CA3C99" w:rsidRDefault="00775C00" w:rsidP="00CA3C99">
      <w:pPr>
        <w:pStyle w:val="a7"/>
        <w:spacing w:after="0"/>
      </w:pPr>
      <w:r w:rsidRPr="00CA3C99">
        <w:t>а) представление заявителем документов, не отвечающих требованиям, установленным административным регламентом;</w:t>
      </w:r>
    </w:p>
    <w:p w:rsidR="00CA3C99" w:rsidRDefault="00775C00" w:rsidP="00CA3C99">
      <w:pPr>
        <w:pStyle w:val="a7"/>
        <w:spacing w:after="0"/>
      </w:pPr>
      <w:r w:rsidRPr="00775C00">
        <w:t>б) отсутствие права на предоставление муниципальной услуги: авиационные работы, парашютные прыжки, демонстрационные полеты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подъемы привязных аэростатов, а также посадки (взлета) заявитель планирует выполнять не над территорией указанного муниципального образования; наличие установленных федеральным законодательством ограничений на полеты летательных аппаратов (включая воздушные суда) над заявленной территорией (местом использования воздушного пространства).</w:t>
      </w:r>
    </w:p>
    <w:p w:rsidR="00775C00" w:rsidRDefault="00CA3C99" w:rsidP="00CA3C99">
      <w:pPr>
        <w:pStyle w:val="a7"/>
        <w:spacing w:after="0"/>
      </w:pPr>
      <w:r>
        <w:t xml:space="preserve">  </w:t>
      </w:r>
      <w:r w:rsidR="00775C00" w:rsidRPr="00775C00">
        <w:t xml:space="preserve">2.12.4. Основания для отказа в приеме заявления и документов, основания для приостановления предоставления муниципальной услуги, основания для отказа в предоставлении муниципальной услуги с учетом категории (признаков) заявителя приведены </w:t>
      </w:r>
      <w:r w:rsidR="00775C00" w:rsidRPr="00CA3C99">
        <w:t>в приложении к настоящему регламенту (таблица № 3).</w:t>
      </w:r>
    </w:p>
    <w:p w:rsidR="00ED51CF" w:rsidRPr="00CA3C99" w:rsidRDefault="00ED51CF" w:rsidP="00CA3C99">
      <w:pPr>
        <w:pStyle w:val="a7"/>
        <w:spacing w:after="0"/>
      </w:pPr>
    </w:p>
    <w:p w:rsidR="00775C00" w:rsidRPr="00CA3C99" w:rsidRDefault="00CA3C99" w:rsidP="00775C00">
      <w:pPr>
        <w:pStyle w:val="3"/>
        <w:rPr>
          <w:rFonts w:ascii="Times New Roman" w:hAnsi="Times New Roman" w:cs="Times New Roman"/>
          <w:b/>
          <w:color w:val="auto"/>
        </w:rPr>
      </w:pPr>
      <w:bookmarkStart w:id="2" w:name="X5f2f074c7e46962e5e434c6f1e71afbaddcb061"/>
      <w:bookmarkEnd w:id="1"/>
      <w:r>
        <w:rPr>
          <w:rFonts w:ascii="Times New Roman" w:hAnsi="Times New Roman" w:cs="Times New Roman"/>
          <w:color w:val="auto"/>
        </w:rPr>
        <w:t xml:space="preserve"> </w:t>
      </w:r>
      <w:r w:rsidRPr="00CA3C99">
        <w:rPr>
          <w:rFonts w:ascii="Times New Roman" w:hAnsi="Times New Roman" w:cs="Times New Roman"/>
          <w:b/>
          <w:color w:val="auto"/>
        </w:rPr>
        <w:t xml:space="preserve">    </w:t>
      </w:r>
      <w:r w:rsidR="00775C00" w:rsidRPr="00CA3C99">
        <w:rPr>
          <w:rFonts w:ascii="Times New Roman" w:hAnsi="Times New Roman" w:cs="Times New Roman"/>
          <w:b/>
          <w:color w:val="auto"/>
        </w:rPr>
        <w:t>3. Состав, последовательность и сроки выполнения административных процедур</w:t>
      </w:r>
    </w:p>
    <w:p w:rsidR="00CA3C99" w:rsidRDefault="00CA3C99" w:rsidP="00775C00">
      <w:pPr>
        <w:pStyle w:val="Fir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75C00" w:rsidRDefault="00CA3C99" w:rsidP="00CA3C99">
      <w:pPr>
        <w:pStyle w:val="FirstParagrap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A3C99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75C00" w:rsidRPr="00CA3C99">
        <w:rPr>
          <w:rFonts w:ascii="Times New Roman" w:hAnsi="Times New Roman" w:cs="Times New Roman"/>
          <w:b/>
          <w:sz w:val="24"/>
          <w:szCs w:val="24"/>
        </w:rPr>
        <w:t xml:space="preserve">3.1. </w:t>
      </w:r>
      <w:r w:rsidR="00775C00" w:rsidRPr="00CA3C99">
        <w:rPr>
          <w:rFonts w:ascii="Times New Roman" w:hAnsi="Times New Roman" w:cs="Times New Roman"/>
          <w:b/>
          <w:bCs/>
          <w:sz w:val="24"/>
          <w:szCs w:val="24"/>
        </w:rPr>
        <w:t>Перечень осуществляемых при предоставлении муниципальной услуги административных процедур</w:t>
      </w:r>
    </w:p>
    <w:p w:rsidR="00CA3C99" w:rsidRPr="00CA3C99" w:rsidRDefault="00CA3C99" w:rsidP="00CA3C99">
      <w:pPr>
        <w:pStyle w:val="Fir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75C00" w:rsidRPr="00775C00" w:rsidRDefault="00775C00" w:rsidP="00CA3C99">
      <w:pPr>
        <w:pStyle w:val="a7"/>
        <w:spacing w:after="0"/>
      </w:pPr>
      <w:r w:rsidRPr="00775C00">
        <w:t>а) профилирование заявителя;</w:t>
      </w:r>
    </w:p>
    <w:p w:rsidR="00775C00" w:rsidRPr="00775C00" w:rsidRDefault="00775C00" w:rsidP="00CA3C99">
      <w:pPr>
        <w:pStyle w:val="a7"/>
        <w:spacing w:after="0"/>
      </w:pPr>
      <w:r w:rsidRPr="00775C00">
        <w:t>б) прием заявления и документов;</w:t>
      </w:r>
    </w:p>
    <w:p w:rsidR="00775C00" w:rsidRPr="00775C00" w:rsidRDefault="00775C00" w:rsidP="00CA3C99">
      <w:pPr>
        <w:pStyle w:val="a7"/>
        <w:spacing w:after="0"/>
      </w:pPr>
      <w:r w:rsidRPr="00775C00">
        <w:t>в) межведомственное информационное взаимодействие;</w:t>
      </w:r>
    </w:p>
    <w:p w:rsidR="00775C00" w:rsidRPr="00775C00" w:rsidRDefault="00775C00" w:rsidP="00CA3C99">
      <w:pPr>
        <w:pStyle w:val="a7"/>
        <w:spacing w:after="0"/>
      </w:pPr>
      <w:r w:rsidRPr="00775C00">
        <w:t>г) принятие решения о предоставлении (отказе в предоставлении) муниципальной услуги;</w:t>
      </w:r>
    </w:p>
    <w:p w:rsidR="00775C00" w:rsidRPr="00775C00" w:rsidRDefault="00775C00" w:rsidP="00CA3C99">
      <w:pPr>
        <w:pStyle w:val="a7"/>
        <w:spacing w:after="0"/>
      </w:pPr>
      <w:r w:rsidRPr="00775C00">
        <w:t>д) предоставление результата муниципальной услуги.</w:t>
      </w:r>
    </w:p>
    <w:p w:rsidR="00CA3C99" w:rsidRDefault="00CA3C99" w:rsidP="00CA3C99">
      <w:pPr>
        <w:pStyle w:val="a7"/>
        <w:spacing w:after="0"/>
      </w:pPr>
    </w:p>
    <w:p w:rsidR="00775C00" w:rsidRDefault="00CA3C99" w:rsidP="00CA3C99">
      <w:pPr>
        <w:pStyle w:val="a7"/>
        <w:spacing w:after="0"/>
        <w:rPr>
          <w:b/>
          <w:bCs/>
        </w:rPr>
      </w:pPr>
      <w:r>
        <w:t xml:space="preserve"> </w:t>
      </w:r>
      <w:r w:rsidRPr="00CA3C99">
        <w:rPr>
          <w:b/>
        </w:rPr>
        <w:t xml:space="preserve"> </w:t>
      </w:r>
      <w:r w:rsidR="00775C00" w:rsidRPr="00CA3C99">
        <w:rPr>
          <w:b/>
        </w:rPr>
        <w:t xml:space="preserve">3.2. </w:t>
      </w:r>
      <w:r w:rsidR="00775C00" w:rsidRPr="00CA3C99">
        <w:rPr>
          <w:b/>
          <w:bCs/>
        </w:rPr>
        <w:t>Профилирование заявителя</w:t>
      </w:r>
    </w:p>
    <w:p w:rsidR="00ED51CF" w:rsidRPr="00CA3C99" w:rsidRDefault="00ED51CF" w:rsidP="00CA3C99">
      <w:pPr>
        <w:pStyle w:val="a7"/>
        <w:spacing w:after="0"/>
        <w:rPr>
          <w:b/>
        </w:rPr>
      </w:pPr>
    </w:p>
    <w:p w:rsidR="00775C00" w:rsidRPr="00CA3C99" w:rsidRDefault="00775C00" w:rsidP="00CA3C99">
      <w:pPr>
        <w:pStyle w:val="a7"/>
        <w:spacing w:after="0"/>
      </w:pPr>
      <w:r w:rsidRPr="00CA3C99">
        <w:t>Профилирование заявителя осуществляется должностным лицом уполномоченного органа или посредством ЕПГУ и включает в себя вопросы, позволяющие выявить перечень категорий (признаков) заявителя.</w:t>
      </w:r>
    </w:p>
    <w:p w:rsidR="00775C00" w:rsidRPr="00CA3C99" w:rsidRDefault="00775C00" w:rsidP="00CA3C99">
      <w:pPr>
        <w:pStyle w:val="a7"/>
        <w:spacing w:after="0"/>
      </w:pPr>
      <w:r w:rsidRPr="00CA3C99"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:rsidR="00775C00" w:rsidRDefault="00775C00" w:rsidP="00CA3C99">
      <w:pPr>
        <w:pStyle w:val="a7"/>
        <w:spacing w:after="0"/>
      </w:pPr>
      <w:r w:rsidRPr="00CA3C99">
        <w:t>Идентификаторы категорий (признаков) заявителей приведены в приложении к настоящему регламенту (таблица № 1).</w:t>
      </w:r>
    </w:p>
    <w:p w:rsidR="00ED51CF" w:rsidRPr="00CA3C99" w:rsidRDefault="00ED51CF" w:rsidP="00CA3C99">
      <w:pPr>
        <w:pStyle w:val="a7"/>
        <w:spacing w:after="0"/>
      </w:pPr>
    </w:p>
    <w:p w:rsidR="00775C00" w:rsidRDefault="00CA3C99" w:rsidP="00CA3C99">
      <w:pPr>
        <w:pStyle w:val="a7"/>
        <w:spacing w:after="0"/>
        <w:rPr>
          <w:b/>
          <w:bCs/>
        </w:rPr>
      </w:pPr>
      <w:r>
        <w:t xml:space="preserve">  </w:t>
      </w:r>
      <w:r w:rsidR="00775C00" w:rsidRPr="00ED51CF">
        <w:rPr>
          <w:b/>
        </w:rPr>
        <w:t xml:space="preserve">3.3. </w:t>
      </w:r>
      <w:r w:rsidR="00775C00" w:rsidRPr="00ED51CF">
        <w:rPr>
          <w:b/>
          <w:bCs/>
        </w:rPr>
        <w:t>Прием запроса и документов и (или) информации, необходимых для предоставления муниципальной услуги</w:t>
      </w:r>
    </w:p>
    <w:p w:rsidR="00ED51CF" w:rsidRPr="00ED51CF" w:rsidRDefault="00ED51CF" w:rsidP="00CA3C99">
      <w:pPr>
        <w:pStyle w:val="a7"/>
        <w:spacing w:after="0"/>
        <w:rPr>
          <w:b/>
        </w:rPr>
      </w:pPr>
    </w:p>
    <w:p w:rsidR="00775C00" w:rsidRPr="00775C00" w:rsidRDefault="00775C00" w:rsidP="00CA3C99">
      <w:pPr>
        <w:pStyle w:val="a7"/>
        <w:spacing w:after="0"/>
      </w:pPr>
      <w:r w:rsidRPr="00CA3C99">
        <w:t>Состав запроса и перечень</w:t>
      </w:r>
      <w:r w:rsidRPr="00775C00">
        <w:t xml:space="preserve">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 (или) информации приведены в приложении к настоящему регламенту (таблица № 2).</w:t>
      </w:r>
    </w:p>
    <w:p w:rsidR="00775C00" w:rsidRPr="00775C00" w:rsidRDefault="00775C00" w:rsidP="00CA3C99">
      <w:pPr>
        <w:pStyle w:val="a7"/>
        <w:spacing w:after="0"/>
      </w:pPr>
      <w:r w:rsidRPr="00775C00"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ГБУ ЛО «МФЦ»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ED51CF" w:rsidRDefault="00ED51CF" w:rsidP="00CA3C99">
      <w:pPr>
        <w:pStyle w:val="a7"/>
        <w:spacing w:after="0"/>
      </w:pPr>
    </w:p>
    <w:p w:rsidR="00775C00" w:rsidRPr="00775C00" w:rsidRDefault="00775C00" w:rsidP="00CA3C99">
      <w:pPr>
        <w:pStyle w:val="a7"/>
        <w:spacing w:after="0"/>
      </w:pPr>
      <w:r w:rsidRPr="00775C00"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775C00" w:rsidRPr="00775C00" w:rsidRDefault="00775C00" w:rsidP="00CA3C99">
      <w:pPr>
        <w:numPr>
          <w:ilvl w:val="0"/>
          <w:numId w:val="43"/>
        </w:numPr>
        <w:suppressAutoHyphens w:val="0"/>
      </w:pPr>
      <w:r w:rsidRPr="00775C00">
        <w:t>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775C00" w:rsidRPr="00775C00" w:rsidRDefault="00775C00" w:rsidP="00CA3C99">
      <w:pPr>
        <w:numPr>
          <w:ilvl w:val="0"/>
          <w:numId w:val="43"/>
        </w:numPr>
        <w:suppressAutoHyphens w:val="0"/>
      </w:pPr>
      <w:r w:rsidRPr="00775C00">
        <w:t>информационных технологий, предусмотренных статьями 9, 10 и 14 Федерального закона № 572-ФЗ.</w:t>
      </w:r>
    </w:p>
    <w:p w:rsidR="00775C00" w:rsidRPr="00775C00" w:rsidRDefault="00775C00" w:rsidP="00CA3C99">
      <w:pPr>
        <w:pStyle w:val="Fir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5C00">
        <w:rPr>
          <w:rFonts w:ascii="Times New Roman" w:hAnsi="Times New Roman" w:cs="Times New Roman"/>
          <w:sz w:val="24"/>
          <w:szCs w:val="24"/>
        </w:rPr>
        <w:t>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775C00" w:rsidRDefault="00775C00" w:rsidP="00CA3C99">
      <w:pPr>
        <w:pStyle w:val="a7"/>
        <w:spacing w:after="0"/>
      </w:pPr>
      <w:r w:rsidRPr="00775C00">
        <w:t>Возможность приема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ED51CF" w:rsidRPr="00775C00" w:rsidRDefault="00ED51CF" w:rsidP="00CA3C99">
      <w:pPr>
        <w:pStyle w:val="a7"/>
        <w:spacing w:after="0"/>
      </w:pPr>
    </w:p>
    <w:p w:rsidR="00775C00" w:rsidRDefault="00ED51CF" w:rsidP="00ED51CF">
      <w:pPr>
        <w:pStyle w:val="a7"/>
        <w:spacing w:after="0"/>
        <w:rPr>
          <w:b/>
          <w:bCs/>
        </w:rPr>
      </w:pPr>
      <w:r w:rsidRPr="00ED51CF">
        <w:rPr>
          <w:b/>
        </w:rPr>
        <w:t xml:space="preserve">  </w:t>
      </w:r>
      <w:r w:rsidR="00775C00" w:rsidRPr="00ED51CF">
        <w:rPr>
          <w:b/>
        </w:rPr>
        <w:t>3.4</w:t>
      </w:r>
      <w:r w:rsidR="00775C00" w:rsidRPr="00775C00">
        <w:t xml:space="preserve">. </w:t>
      </w:r>
      <w:r w:rsidR="00775C00" w:rsidRPr="00775C00">
        <w:rPr>
          <w:b/>
          <w:bCs/>
        </w:rPr>
        <w:t>Межведомственное информационное взаимодействие</w:t>
      </w:r>
    </w:p>
    <w:p w:rsidR="00ED51CF" w:rsidRPr="00775C00" w:rsidRDefault="00ED51CF" w:rsidP="00ED51CF">
      <w:pPr>
        <w:pStyle w:val="a7"/>
        <w:spacing w:after="0"/>
      </w:pPr>
    </w:p>
    <w:p w:rsidR="00775C00" w:rsidRPr="00775C00" w:rsidRDefault="00775C00" w:rsidP="00ED51CF">
      <w:pPr>
        <w:pStyle w:val="a7"/>
        <w:spacing w:after="0"/>
      </w:pPr>
      <w:r w:rsidRPr="00775C00">
        <w:t>Структурное подразделение в рамках межведомственного информационного взаимодействия для предоставления муниципальной услуги запрашивает следующие документы (которые заявитель вправе представить по собственной инициативе):</w:t>
      </w:r>
    </w:p>
    <w:p w:rsidR="00775C00" w:rsidRPr="00775C00" w:rsidRDefault="00775C00" w:rsidP="00ED51CF">
      <w:pPr>
        <w:pStyle w:val="Compact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5C00">
        <w:rPr>
          <w:rFonts w:ascii="Times New Roman" w:hAnsi="Times New Roman" w:cs="Times New Roman"/>
          <w:sz w:val="24"/>
          <w:szCs w:val="24"/>
        </w:rPr>
        <w:t>выписка из Единого государственного реестра юридических лиц (для юридических лиц);</w:t>
      </w:r>
    </w:p>
    <w:p w:rsidR="00775C00" w:rsidRPr="00775C00" w:rsidRDefault="00775C00" w:rsidP="00ED51CF">
      <w:pPr>
        <w:pStyle w:val="Compact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5C00">
        <w:rPr>
          <w:rFonts w:ascii="Times New Roman" w:hAnsi="Times New Roman" w:cs="Times New Roman"/>
          <w:sz w:val="24"/>
          <w:szCs w:val="24"/>
        </w:rPr>
        <w:t>выписка из Единого государственного реестра индивидуальных предпринимателей (для индивидуальных предпринимателей);</w:t>
      </w:r>
    </w:p>
    <w:p w:rsidR="00775C00" w:rsidRPr="00775C00" w:rsidRDefault="00775C00" w:rsidP="00ED51CF">
      <w:pPr>
        <w:pStyle w:val="Compact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5C00">
        <w:rPr>
          <w:rFonts w:ascii="Times New Roman" w:hAnsi="Times New Roman" w:cs="Times New Roman"/>
          <w:sz w:val="24"/>
          <w:szCs w:val="24"/>
        </w:rPr>
        <w:t>выписка из Единого государственного реестра прав на воздушные суда и сделок с ними (для всех заявителей);</w:t>
      </w:r>
    </w:p>
    <w:p w:rsidR="00775C00" w:rsidRPr="00775C00" w:rsidRDefault="00775C00" w:rsidP="00ED51CF">
      <w:pPr>
        <w:pStyle w:val="Compact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5C00">
        <w:rPr>
          <w:rFonts w:ascii="Times New Roman" w:hAnsi="Times New Roman" w:cs="Times New Roman"/>
          <w:sz w:val="24"/>
          <w:szCs w:val="24"/>
        </w:rPr>
        <w:t>выписка из Единого портала или портала учета беспилотных воздушных судов о постановке беспилотного воздушного судна на учет (для всех заявителей);</w:t>
      </w:r>
    </w:p>
    <w:p w:rsidR="00775C00" w:rsidRPr="00775C00" w:rsidRDefault="00775C00" w:rsidP="00ED51CF">
      <w:pPr>
        <w:pStyle w:val="Compact"/>
        <w:numPr>
          <w:ilvl w:val="0"/>
          <w:numId w:val="4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5C00">
        <w:rPr>
          <w:rFonts w:ascii="Times New Roman" w:hAnsi="Times New Roman" w:cs="Times New Roman"/>
          <w:sz w:val="24"/>
          <w:szCs w:val="24"/>
        </w:rPr>
        <w:t>сертификат летной годности гражданского воздушного судна (для всех заявителей).</w:t>
      </w:r>
    </w:p>
    <w:p w:rsidR="00775C00" w:rsidRPr="00775C00" w:rsidRDefault="00775C00" w:rsidP="00ED51CF">
      <w:pPr>
        <w:pStyle w:val="Fir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5C00">
        <w:rPr>
          <w:rFonts w:ascii="Times New Roman" w:hAnsi="Times New Roman" w:cs="Times New Roman"/>
          <w:sz w:val="24"/>
          <w:szCs w:val="24"/>
        </w:rPr>
        <w:t>Непредставление заявителем документов, указанных в данном пункте настоящего регламента, не является основанием для отказа в предоставлении муниципальной услуги.</w:t>
      </w:r>
    </w:p>
    <w:p w:rsidR="00775C00" w:rsidRDefault="00775C00" w:rsidP="00ED51CF">
      <w:pPr>
        <w:pStyle w:val="a7"/>
        <w:spacing w:after="0"/>
      </w:pPr>
      <w:r w:rsidRPr="00775C00">
        <w:t>В случае если документы, указанные в данном пункте настоящего регламента, не представлены заявителем, специалист Уполномоченного органа, ответственный за предоставление услуги, запрашивает их в порядке межведомственного информационного взаимодействия.</w:t>
      </w:r>
    </w:p>
    <w:p w:rsidR="00ED51CF" w:rsidRPr="00775C00" w:rsidRDefault="00ED51CF" w:rsidP="00ED51CF">
      <w:pPr>
        <w:pStyle w:val="a7"/>
        <w:spacing w:after="0"/>
      </w:pPr>
    </w:p>
    <w:p w:rsidR="00775C00" w:rsidRDefault="00ED51CF" w:rsidP="00ED51CF">
      <w:pPr>
        <w:pStyle w:val="a7"/>
        <w:spacing w:after="0"/>
        <w:rPr>
          <w:b/>
          <w:bCs/>
        </w:rPr>
      </w:pPr>
      <w:r>
        <w:t xml:space="preserve">  </w:t>
      </w:r>
      <w:r w:rsidR="00775C00" w:rsidRPr="00ED51CF">
        <w:rPr>
          <w:b/>
        </w:rPr>
        <w:t xml:space="preserve">3.5. </w:t>
      </w:r>
      <w:r w:rsidR="00775C00" w:rsidRPr="00ED51CF">
        <w:rPr>
          <w:b/>
          <w:bCs/>
        </w:rPr>
        <w:t>Принятие решения о предоставлении (отказе в предоставлении) муниципальной услуги</w:t>
      </w:r>
    </w:p>
    <w:p w:rsidR="00ED51CF" w:rsidRPr="00ED51CF" w:rsidRDefault="00ED51CF" w:rsidP="00ED51CF">
      <w:pPr>
        <w:pStyle w:val="a7"/>
        <w:spacing w:after="0"/>
        <w:rPr>
          <w:b/>
        </w:rPr>
      </w:pPr>
    </w:p>
    <w:p w:rsidR="00775C00" w:rsidRPr="00775C00" w:rsidRDefault="00775C00" w:rsidP="00ED51CF">
      <w:pPr>
        <w:pStyle w:val="a7"/>
        <w:spacing w:after="0"/>
      </w:pPr>
      <w:r w:rsidRPr="00775C00">
        <w:t>Основания для отказа в предоставлении муниципальной услуги приведены в приложении к настоящему регламенту (таблица № 3).</w:t>
      </w:r>
    </w:p>
    <w:p w:rsidR="00ED51CF" w:rsidRDefault="00775C00" w:rsidP="00ED51CF">
      <w:pPr>
        <w:pStyle w:val="a7"/>
        <w:spacing w:after="0"/>
      </w:pPr>
      <w:r w:rsidRPr="00775C00">
        <w:t>Принятие решения о предоставлении (об отказе в предоставлении) муниципальной услуги осуществляется в течение 11 рабочих дней с даты получения уполномоченным органом всех сведений, необходимых для принятия решения.</w:t>
      </w:r>
    </w:p>
    <w:p w:rsidR="00ED51CF" w:rsidRPr="00775C00" w:rsidRDefault="00ED51CF" w:rsidP="00ED51CF">
      <w:pPr>
        <w:pStyle w:val="a7"/>
        <w:spacing w:after="0"/>
      </w:pPr>
    </w:p>
    <w:p w:rsidR="00775C00" w:rsidRDefault="00ED51CF" w:rsidP="00ED51CF">
      <w:pPr>
        <w:pStyle w:val="a7"/>
        <w:spacing w:after="0"/>
        <w:rPr>
          <w:b/>
          <w:bCs/>
        </w:rPr>
      </w:pPr>
      <w:r>
        <w:rPr>
          <w:b/>
        </w:rPr>
        <w:t xml:space="preserve">  </w:t>
      </w:r>
      <w:r w:rsidR="00775C00" w:rsidRPr="00ED51CF">
        <w:rPr>
          <w:b/>
        </w:rPr>
        <w:t xml:space="preserve">3.6. </w:t>
      </w:r>
      <w:r w:rsidR="00775C00" w:rsidRPr="00ED51CF">
        <w:rPr>
          <w:b/>
          <w:bCs/>
        </w:rPr>
        <w:t>Предоставление результата муниципальной услуги</w:t>
      </w:r>
    </w:p>
    <w:p w:rsidR="00ED51CF" w:rsidRPr="00ED51CF" w:rsidRDefault="00ED51CF" w:rsidP="00ED51CF">
      <w:pPr>
        <w:pStyle w:val="a7"/>
        <w:spacing w:after="0"/>
        <w:rPr>
          <w:b/>
        </w:rPr>
      </w:pPr>
    </w:p>
    <w:p w:rsidR="00775C00" w:rsidRPr="00775C00" w:rsidRDefault="00775C00" w:rsidP="00ED51CF">
      <w:pPr>
        <w:pStyle w:val="a7"/>
        <w:spacing w:after="0"/>
      </w:pPr>
      <w:r w:rsidRPr="00775C00">
        <w:t>Решение о предоставлении (об отказе в предоставлении) муниципальной услуги направляется заявителю с помощью указанных в заявлении средств связи в срок, не превышающий 2 рабочих дней со дня принятия решения о предоставлении муниципальной услуги.</w:t>
      </w:r>
    </w:p>
    <w:p w:rsidR="00775C00" w:rsidRPr="00775C00" w:rsidRDefault="00775C00" w:rsidP="00ED51CF">
      <w:pPr>
        <w:pStyle w:val="a7"/>
        <w:spacing w:after="0"/>
      </w:pPr>
      <w:r w:rsidRPr="00775C00">
        <w:t>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жительства, либо места пребывания, либо места нахождения не предусмотрена.</w:t>
      </w:r>
    </w:p>
    <w:p w:rsidR="00ED51CF" w:rsidRDefault="00ED51CF" w:rsidP="00ED51CF">
      <w:pPr>
        <w:pStyle w:val="3"/>
        <w:spacing w:before="0"/>
        <w:rPr>
          <w:rFonts w:ascii="Times New Roman" w:hAnsi="Times New Roman" w:cs="Times New Roman"/>
          <w:b/>
          <w:color w:val="auto"/>
        </w:rPr>
      </w:pPr>
      <w:bookmarkStart w:id="3" w:name="X04ec550d716dab8444d7f7d5be54dbe2ce35af8"/>
      <w:bookmarkEnd w:id="2"/>
    </w:p>
    <w:p w:rsidR="00775C00" w:rsidRDefault="00ED51CF" w:rsidP="00ED51CF">
      <w:pPr>
        <w:pStyle w:val="3"/>
        <w:spacing w:before="0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 xml:space="preserve">        </w:t>
      </w:r>
      <w:r w:rsidR="00775C00" w:rsidRPr="00775C00">
        <w:rPr>
          <w:rFonts w:ascii="Times New Roman" w:hAnsi="Times New Roman" w:cs="Times New Roman"/>
          <w:b/>
          <w:color w:val="auto"/>
        </w:rPr>
        <w:t>4. Способы информирования заявителя об изменении статуса рассмотрения запроса о предоставлении муниципальной услуги</w:t>
      </w:r>
    </w:p>
    <w:p w:rsidR="00ED51CF" w:rsidRPr="00ED51CF" w:rsidRDefault="00ED51CF" w:rsidP="00ED51CF"/>
    <w:p w:rsidR="00775C00" w:rsidRPr="00775C00" w:rsidRDefault="00775C00" w:rsidP="00ED51CF">
      <w:pPr>
        <w:pStyle w:val="Fir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5C00">
        <w:rPr>
          <w:rFonts w:ascii="Times New Roman" w:hAnsi="Times New Roman" w:cs="Times New Roman"/>
          <w:sz w:val="24"/>
          <w:szCs w:val="24"/>
        </w:rPr>
        <w:t>Информирование заявителя о ходе и результате предоставления муниципальной услуги осуществляется в электронной форме через личный кабинет заявителя, расположенный на ПГУ ЛО либо на ЕПГУ.</w:t>
      </w:r>
    </w:p>
    <w:bookmarkEnd w:id="3"/>
    <w:p w:rsidR="009E4276" w:rsidRPr="00775C00" w:rsidRDefault="009E4276" w:rsidP="009E427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E4276" w:rsidRPr="00775C00" w:rsidRDefault="009E4276" w:rsidP="009E427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7280C" w:rsidRDefault="0067280C" w:rsidP="009E4276">
      <w:pPr>
        <w:rPr>
          <w:rFonts w:eastAsia="Arial"/>
          <w:lang w:eastAsia="ru-RU" w:bidi="ru-RU"/>
        </w:rPr>
      </w:pPr>
    </w:p>
    <w:p w:rsidR="000C2841" w:rsidRDefault="000C2841" w:rsidP="009E4276">
      <w:pPr>
        <w:rPr>
          <w:lang w:eastAsia="ru-RU" w:bidi="ru-RU"/>
        </w:rPr>
      </w:pPr>
    </w:p>
    <w:p w:rsidR="0067280C" w:rsidRPr="00775C00" w:rsidRDefault="0067280C" w:rsidP="009E4276">
      <w:pPr>
        <w:rPr>
          <w:lang w:eastAsia="ru-RU" w:bidi="ru-RU"/>
        </w:rPr>
      </w:pPr>
    </w:p>
    <w:p w:rsidR="009E4276" w:rsidRPr="00775C00" w:rsidRDefault="009E4276" w:rsidP="009E4276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75C00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183CDB" w:rsidRPr="00775C00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775C00">
        <w:rPr>
          <w:rFonts w:ascii="Times New Roman" w:hAnsi="Times New Roman" w:cs="Times New Roman"/>
          <w:sz w:val="24"/>
          <w:szCs w:val="24"/>
        </w:rPr>
        <w:t>Приложение</w:t>
      </w:r>
    </w:p>
    <w:p w:rsidR="009E4276" w:rsidRPr="00775C00" w:rsidRDefault="009E4276" w:rsidP="009E427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75C0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к Административному регламенту</w:t>
      </w:r>
    </w:p>
    <w:p w:rsidR="009E4276" w:rsidRPr="00775C00" w:rsidRDefault="009E4276" w:rsidP="009E427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E4276" w:rsidRPr="00775C00" w:rsidRDefault="009E4276" w:rsidP="009E427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P366"/>
      <w:bookmarkEnd w:id="4"/>
    </w:p>
    <w:p w:rsidR="009E4276" w:rsidRPr="00775C00" w:rsidRDefault="009E4276" w:rsidP="009E427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75C00">
        <w:rPr>
          <w:rFonts w:ascii="Times New Roman" w:hAnsi="Times New Roman" w:cs="Times New Roman"/>
          <w:sz w:val="24"/>
          <w:szCs w:val="24"/>
        </w:rPr>
        <w:t>ПЕРЕЧЕНЬ</w:t>
      </w:r>
    </w:p>
    <w:p w:rsidR="009E4276" w:rsidRPr="00775C00" w:rsidRDefault="009E4276" w:rsidP="009E427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75C00">
        <w:rPr>
          <w:rFonts w:ascii="Times New Roman" w:hAnsi="Times New Roman" w:cs="Times New Roman"/>
          <w:sz w:val="24"/>
          <w:szCs w:val="24"/>
        </w:rPr>
        <w:t>условных обозначений и сокращений, Идентификаторы категорий</w:t>
      </w:r>
    </w:p>
    <w:p w:rsidR="009E4276" w:rsidRPr="00775C00" w:rsidRDefault="009E4276" w:rsidP="009E427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75C00">
        <w:rPr>
          <w:rFonts w:ascii="Times New Roman" w:hAnsi="Times New Roman" w:cs="Times New Roman"/>
          <w:sz w:val="24"/>
          <w:szCs w:val="24"/>
        </w:rPr>
        <w:t>(признаков) заявителей, Исчерпывающий перечень документов,</w:t>
      </w:r>
    </w:p>
    <w:p w:rsidR="009E4276" w:rsidRPr="00775C00" w:rsidRDefault="009E4276" w:rsidP="009E427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75C00">
        <w:rPr>
          <w:rFonts w:ascii="Times New Roman" w:hAnsi="Times New Roman" w:cs="Times New Roman"/>
          <w:sz w:val="24"/>
          <w:szCs w:val="24"/>
        </w:rPr>
        <w:t>необходимых для предоставления муниципальной услуги,</w:t>
      </w:r>
    </w:p>
    <w:p w:rsidR="009E4276" w:rsidRPr="00775C00" w:rsidRDefault="009E4276" w:rsidP="009E427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75C00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 запроса</w:t>
      </w:r>
    </w:p>
    <w:p w:rsidR="009E4276" w:rsidRPr="00775C00" w:rsidRDefault="009E4276" w:rsidP="009E427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75C00">
        <w:rPr>
          <w:rFonts w:ascii="Times New Roman" w:hAnsi="Times New Roman" w:cs="Times New Roman"/>
          <w:sz w:val="24"/>
          <w:szCs w:val="24"/>
        </w:rPr>
        <w:t>о предоставлении муниципальной услуги и документов,</w:t>
      </w:r>
    </w:p>
    <w:p w:rsidR="009E4276" w:rsidRPr="00775C00" w:rsidRDefault="009E4276" w:rsidP="009E427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75C00">
        <w:rPr>
          <w:rFonts w:ascii="Times New Roman" w:hAnsi="Times New Roman" w:cs="Times New Roman"/>
          <w:sz w:val="24"/>
          <w:szCs w:val="24"/>
        </w:rPr>
        <w:t>необходимых для предоставления услуги, оснований</w:t>
      </w:r>
    </w:p>
    <w:p w:rsidR="009E4276" w:rsidRPr="00775C00" w:rsidRDefault="009E4276" w:rsidP="009E427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75C00">
        <w:rPr>
          <w:rFonts w:ascii="Times New Roman" w:hAnsi="Times New Roman" w:cs="Times New Roman"/>
          <w:sz w:val="24"/>
          <w:szCs w:val="24"/>
        </w:rPr>
        <w:t>для приостановления предоставления муниципальной услуги</w:t>
      </w:r>
    </w:p>
    <w:p w:rsidR="009E4276" w:rsidRPr="00775C00" w:rsidRDefault="009E4276" w:rsidP="009E427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75C00">
        <w:rPr>
          <w:rFonts w:ascii="Times New Roman" w:hAnsi="Times New Roman" w:cs="Times New Roman"/>
          <w:sz w:val="24"/>
          <w:szCs w:val="24"/>
        </w:rPr>
        <w:t>или отказа в предоставлении муниципальной услуги, Формы</w:t>
      </w:r>
    </w:p>
    <w:p w:rsidR="009E4276" w:rsidRPr="00775C00" w:rsidRDefault="009E4276" w:rsidP="009E427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75C00">
        <w:rPr>
          <w:rFonts w:ascii="Times New Roman" w:hAnsi="Times New Roman" w:cs="Times New Roman"/>
          <w:sz w:val="24"/>
          <w:szCs w:val="24"/>
        </w:rPr>
        <w:t>запроса о предоставлении муниципальной услуги</w:t>
      </w:r>
    </w:p>
    <w:p w:rsidR="009E4276" w:rsidRPr="00775C00" w:rsidRDefault="009E4276" w:rsidP="009E427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75C00">
        <w:rPr>
          <w:rFonts w:ascii="Times New Roman" w:hAnsi="Times New Roman" w:cs="Times New Roman"/>
          <w:sz w:val="24"/>
          <w:szCs w:val="24"/>
        </w:rPr>
        <w:t>и документов, необходимых для предоставления</w:t>
      </w:r>
    </w:p>
    <w:p w:rsidR="009E4276" w:rsidRPr="00775C00" w:rsidRDefault="009E4276" w:rsidP="009E427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75C00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9E4276" w:rsidRPr="00775C00" w:rsidRDefault="009E4276" w:rsidP="009E427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E4276" w:rsidRPr="00775C00" w:rsidRDefault="009E4276" w:rsidP="009E4276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775C00">
        <w:rPr>
          <w:rFonts w:ascii="Times New Roman" w:hAnsi="Times New Roman" w:cs="Times New Roman"/>
          <w:b/>
          <w:sz w:val="24"/>
          <w:szCs w:val="24"/>
        </w:rPr>
        <w:t>I. Перечень условных обозначений и сокращений</w:t>
      </w:r>
    </w:p>
    <w:p w:rsidR="009E4276" w:rsidRPr="00775C00" w:rsidRDefault="009E4276" w:rsidP="009E427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E4276" w:rsidRPr="00775C00" w:rsidRDefault="009E4276" w:rsidP="009E4276">
      <w:pPr>
        <w:pStyle w:val="ConsPlusNormal"/>
        <w:numPr>
          <w:ilvl w:val="0"/>
          <w:numId w:val="40"/>
        </w:numPr>
        <w:suppressAutoHyphens w:val="0"/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 w:rsidRPr="00775C00">
        <w:rPr>
          <w:rFonts w:ascii="Times New Roman" w:hAnsi="Times New Roman" w:cs="Times New Roman"/>
          <w:sz w:val="24"/>
          <w:szCs w:val="24"/>
        </w:rPr>
        <w:t>Условные сокращения:</w:t>
      </w:r>
    </w:p>
    <w:p w:rsidR="009E4276" w:rsidRPr="00775C00" w:rsidRDefault="009E4276" w:rsidP="009E4276">
      <w:pPr>
        <w:pStyle w:val="ConsPlusNormal"/>
        <w:ind w:left="900"/>
        <w:jc w:val="both"/>
        <w:rPr>
          <w:rFonts w:ascii="Times New Roman" w:hAnsi="Times New Roman" w:cs="Times New Roman"/>
          <w:sz w:val="24"/>
          <w:szCs w:val="24"/>
        </w:rPr>
      </w:pPr>
    </w:p>
    <w:p w:rsidR="009E4276" w:rsidRPr="00775C00" w:rsidRDefault="009E4276" w:rsidP="009E4276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75C00">
        <w:rPr>
          <w:rFonts w:ascii="Times New Roman" w:hAnsi="Times New Roman" w:cs="Times New Roman"/>
          <w:sz w:val="24"/>
          <w:szCs w:val="24"/>
        </w:rPr>
        <w:t>а) ЕПГУ - федеральная государственная информационная система «Единый портал государственных и муниципальных услуг (функций)»;</w:t>
      </w:r>
    </w:p>
    <w:p w:rsidR="009E4276" w:rsidRPr="00775C00" w:rsidRDefault="009E4276" w:rsidP="009E4276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9E4276" w:rsidRPr="00775C00" w:rsidRDefault="009E4276" w:rsidP="009E4276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75C00">
        <w:rPr>
          <w:rFonts w:ascii="Times New Roman" w:hAnsi="Times New Roman" w:cs="Times New Roman"/>
          <w:sz w:val="24"/>
          <w:szCs w:val="24"/>
        </w:rPr>
        <w:t>б) ОМСУ - орган местного самоуправления;</w:t>
      </w:r>
    </w:p>
    <w:p w:rsidR="009E4276" w:rsidRPr="00775C00" w:rsidRDefault="009E4276" w:rsidP="009E4276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9E4276" w:rsidRPr="00775C00" w:rsidRDefault="009E4276" w:rsidP="009E4276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75C00">
        <w:rPr>
          <w:rFonts w:ascii="Times New Roman" w:hAnsi="Times New Roman" w:cs="Times New Roman"/>
          <w:sz w:val="24"/>
          <w:szCs w:val="24"/>
        </w:rPr>
        <w:t>в) ПГУ ЛО - портал государственных и муниципальных услуг (функций) Ленинградской области;</w:t>
      </w:r>
    </w:p>
    <w:p w:rsidR="009E4276" w:rsidRPr="00775C00" w:rsidRDefault="009E4276" w:rsidP="009E4276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9E4276" w:rsidRPr="00775C00" w:rsidRDefault="009E4276" w:rsidP="009E4276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75C00">
        <w:rPr>
          <w:rFonts w:ascii="Times New Roman" w:hAnsi="Times New Roman" w:cs="Times New Roman"/>
          <w:sz w:val="24"/>
          <w:szCs w:val="24"/>
        </w:rPr>
        <w:t>г) ГБУ ЛО «МФЦ» -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9E4276" w:rsidRPr="00775C00" w:rsidRDefault="009E4276" w:rsidP="009E4276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9E4276" w:rsidRPr="00775C00" w:rsidRDefault="009E4276" w:rsidP="009E4276">
      <w:pPr>
        <w:shd w:val="clear" w:color="auto" w:fill="FFFFFF"/>
        <w:ind w:firstLine="539"/>
        <w:jc w:val="both"/>
      </w:pPr>
      <w:r w:rsidRPr="00775C00">
        <w:t>д) автоматизированная информационная система «Межведомственное электронное взаимодействие в Ленинградской области (подсистема веб-запросов Ленинградской области)» - АИС «Межвед ЛО».</w:t>
      </w:r>
    </w:p>
    <w:p w:rsidR="009E4276" w:rsidRPr="00775C00" w:rsidRDefault="009E4276" w:rsidP="009E427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5C00">
        <w:rPr>
          <w:rFonts w:ascii="Times New Roman" w:hAnsi="Times New Roman" w:cs="Times New Roman"/>
          <w:sz w:val="24"/>
          <w:szCs w:val="24"/>
        </w:rPr>
        <w:t xml:space="preserve"> 2. Условные обозначения:</w:t>
      </w:r>
    </w:p>
    <w:p w:rsidR="009E4276" w:rsidRPr="00775C00" w:rsidRDefault="009E4276" w:rsidP="009E427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5C00">
        <w:rPr>
          <w:rFonts w:ascii="Times New Roman" w:hAnsi="Times New Roman" w:cs="Times New Roman"/>
          <w:sz w:val="24"/>
          <w:szCs w:val="24"/>
        </w:rPr>
        <w:t>а) [Все] - документы представляются всеми заявителями, обращающимися за получением муниципальной услуги;</w:t>
      </w:r>
    </w:p>
    <w:p w:rsidR="009E4276" w:rsidRPr="00775C00" w:rsidRDefault="009E4276" w:rsidP="009E427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5C00">
        <w:rPr>
          <w:rFonts w:ascii="Times New Roman" w:hAnsi="Times New Roman" w:cs="Times New Roman"/>
          <w:sz w:val="24"/>
          <w:szCs w:val="24"/>
        </w:rPr>
        <w:t>б) О(о) - документы представляются руководителем юридического лица или иным лицом, имеющим право действовать от имени этого юридического лица;</w:t>
      </w:r>
    </w:p>
    <w:p w:rsidR="009E4276" w:rsidRPr="00775C00" w:rsidRDefault="009E4276" w:rsidP="009E427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5C00">
        <w:rPr>
          <w:rFonts w:ascii="Times New Roman" w:hAnsi="Times New Roman" w:cs="Times New Roman"/>
          <w:sz w:val="24"/>
          <w:szCs w:val="24"/>
        </w:rPr>
        <w:t>в) П(д) - представители юридического лица, индивидуального предпринимателя или физического лица в силу полномочий на основании доверенности;</w:t>
      </w:r>
    </w:p>
    <w:p w:rsidR="009E4276" w:rsidRPr="00775C00" w:rsidRDefault="009E4276" w:rsidP="009E427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5C00">
        <w:rPr>
          <w:rFonts w:ascii="Times New Roman" w:hAnsi="Times New Roman" w:cs="Times New Roman"/>
          <w:sz w:val="24"/>
          <w:szCs w:val="24"/>
        </w:rPr>
        <w:t>г) Б(д) – лица, действующие в соответствии с учредительными документами от имени юридического лица без доверенности;</w:t>
      </w:r>
    </w:p>
    <w:p w:rsidR="009E4276" w:rsidRPr="00775C00" w:rsidRDefault="009E4276" w:rsidP="009E427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E4276" w:rsidRPr="00775C00" w:rsidRDefault="009E4276" w:rsidP="009E4276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5C00">
        <w:rPr>
          <w:rFonts w:ascii="Times New Roman" w:hAnsi="Times New Roman" w:cs="Times New Roman"/>
          <w:sz w:val="24"/>
          <w:szCs w:val="24"/>
        </w:rPr>
        <w:t xml:space="preserve">д) Л (п) - документы подаются </w:t>
      </w:r>
      <w:r w:rsidRPr="00775C00">
        <w:rPr>
          <w:rFonts w:ascii="Times New Roman" w:hAnsi="Times New Roman" w:cs="Times New Roman"/>
          <w:color w:val="000000"/>
          <w:sz w:val="24"/>
          <w:szCs w:val="24"/>
        </w:rPr>
        <w:t>при личной явке;</w:t>
      </w:r>
    </w:p>
    <w:p w:rsidR="009E4276" w:rsidRPr="00775C00" w:rsidRDefault="009E4276" w:rsidP="009E427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E4276" w:rsidRPr="00775C00" w:rsidRDefault="009E4276" w:rsidP="009E427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5C00">
        <w:rPr>
          <w:rFonts w:ascii="Times New Roman" w:hAnsi="Times New Roman" w:cs="Times New Roman"/>
          <w:sz w:val="24"/>
          <w:szCs w:val="24"/>
        </w:rPr>
        <w:t>е) ЕГПУ - документы подаются посредством Единого портала;</w:t>
      </w:r>
    </w:p>
    <w:p w:rsidR="009E4276" w:rsidRPr="00775C00" w:rsidRDefault="009E4276" w:rsidP="009E427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E4276" w:rsidRPr="00775C00" w:rsidRDefault="009E4276" w:rsidP="009E427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75C00">
        <w:rPr>
          <w:rFonts w:ascii="Times New Roman" w:hAnsi="Times New Roman" w:cs="Times New Roman"/>
          <w:sz w:val="24"/>
          <w:szCs w:val="24"/>
        </w:rPr>
        <w:t xml:space="preserve">         ж) ПГУ - документы подаются посредством портал государственных и муниципальных услуг (функций) Ленинградской области:</w:t>
      </w:r>
    </w:p>
    <w:p w:rsidR="009E4276" w:rsidRPr="00775C00" w:rsidRDefault="009E4276" w:rsidP="009E427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E4276" w:rsidRPr="00775C00" w:rsidRDefault="009E4276" w:rsidP="009E427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5C00">
        <w:rPr>
          <w:rFonts w:ascii="Times New Roman" w:hAnsi="Times New Roman" w:cs="Times New Roman"/>
          <w:sz w:val="24"/>
          <w:szCs w:val="24"/>
        </w:rPr>
        <w:t>з) ПС - документы подаются посредством почтовой связи;</w:t>
      </w:r>
    </w:p>
    <w:p w:rsidR="009E4276" w:rsidRPr="00775C00" w:rsidRDefault="009E4276" w:rsidP="009E427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5C00">
        <w:rPr>
          <w:rFonts w:ascii="Times New Roman" w:hAnsi="Times New Roman" w:cs="Times New Roman"/>
          <w:sz w:val="24"/>
          <w:szCs w:val="24"/>
        </w:rPr>
        <w:t>и) О - представляется оригинал документа;</w:t>
      </w:r>
    </w:p>
    <w:p w:rsidR="009E4276" w:rsidRPr="00775C00" w:rsidRDefault="009E4276" w:rsidP="009E427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5C00">
        <w:rPr>
          <w:rFonts w:ascii="Times New Roman" w:hAnsi="Times New Roman" w:cs="Times New Roman"/>
          <w:sz w:val="24"/>
          <w:szCs w:val="24"/>
        </w:rPr>
        <w:t>к) О(э) - представляется оригинал документа в электронной форме;</w:t>
      </w:r>
    </w:p>
    <w:p w:rsidR="009E4276" w:rsidRPr="00775C00" w:rsidRDefault="009E4276" w:rsidP="009E427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5C00">
        <w:rPr>
          <w:rFonts w:ascii="Times New Roman" w:hAnsi="Times New Roman" w:cs="Times New Roman"/>
          <w:sz w:val="24"/>
          <w:szCs w:val="24"/>
        </w:rPr>
        <w:t>л) К - представляется копия документа;</w:t>
      </w:r>
    </w:p>
    <w:p w:rsidR="009E4276" w:rsidRPr="00775C00" w:rsidRDefault="009E4276" w:rsidP="009E427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5C00">
        <w:rPr>
          <w:rFonts w:ascii="Times New Roman" w:hAnsi="Times New Roman" w:cs="Times New Roman"/>
          <w:sz w:val="24"/>
          <w:szCs w:val="24"/>
        </w:rPr>
        <w:t>м) К(э) - представляется копия документа в электронной форме;</w:t>
      </w:r>
    </w:p>
    <w:p w:rsidR="009E4276" w:rsidRPr="00775C00" w:rsidRDefault="009E4276" w:rsidP="009E427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5C00">
        <w:rPr>
          <w:rFonts w:ascii="Times New Roman" w:hAnsi="Times New Roman" w:cs="Times New Roman"/>
          <w:sz w:val="24"/>
          <w:szCs w:val="24"/>
        </w:rPr>
        <w:t>н) Д(1) - документы представляются в одном экземпляре.</w:t>
      </w:r>
    </w:p>
    <w:p w:rsidR="009E4276" w:rsidRPr="00775C00" w:rsidRDefault="009E4276" w:rsidP="009E427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D51CF" w:rsidRDefault="00ED51CF" w:rsidP="00A8039B">
      <w:pPr>
        <w:pStyle w:val="ConsPlusNormal"/>
        <w:ind w:firstLine="0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ED51CF" w:rsidRDefault="00ED51CF" w:rsidP="009E4276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ED51CF" w:rsidRDefault="00ED51CF" w:rsidP="009E4276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9E4276" w:rsidRPr="00775C00" w:rsidRDefault="009E4276" w:rsidP="009E4276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775C00">
        <w:rPr>
          <w:rFonts w:ascii="Times New Roman" w:hAnsi="Times New Roman" w:cs="Times New Roman"/>
          <w:b/>
          <w:sz w:val="24"/>
          <w:szCs w:val="24"/>
        </w:rPr>
        <w:t>II. Идентификаторы категорий (признаков) заявителей</w:t>
      </w:r>
    </w:p>
    <w:p w:rsidR="009E4276" w:rsidRPr="00775C00" w:rsidRDefault="009E4276" w:rsidP="009E427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E4276" w:rsidRPr="00775C00" w:rsidRDefault="009E4276" w:rsidP="009E427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75C00">
        <w:rPr>
          <w:rFonts w:ascii="Times New Roman" w:hAnsi="Times New Roman" w:cs="Times New Roman"/>
          <w:sz w:val="24"/>
          <w:szCs w:val="24"/>
        </w:rPr>
        <w:t>(указываются в табличной форме и включают взаимосвязанные</w:t>
      </w:r>
    </w:p>
    <w:p w:rsidR="009E4276" w:rsidRPr="00775C00" w:rsidRDefault="009E4276" w:rsidP="009E427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75C00">
        <w:rPr>
          <w:rFonts w:ascii="Times New Roman" w:hAnsi="Times New Roman" w:cs="Times New Roman"/>
          <w:sz w:val="24"/>
          <w:szCs w:val="24"/>
        </w:rPr>
        <w:t>сведения о перечне результатов предоставления</w:t>
      </w:r>
    </w:p>
    <w:p w:rsidR="009E4276" w:rsidRPr="00775C00" w:rsidRDefault="009E4276" w:rsidP="009E427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75C00">
        <w:rPr>
          <w:rFonts w:ascii="Times New Roman" w:hAnsi="Times New Roman" w:cs="Times New Roman"/>
          <w:sz w:val="24"/>
          <w:szCs w:val="24"/>
        </w:rPr>
        <w:t>государственной услуги и перечне отдельных</w:t>
      </w:r>
    </w:p>
    <w:p w:rsidR="009E4276" w:rsidRPr="00775C00" w:rsidRDefault="009E4276" w:rsidP="009E427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75C00">
        <w:rPr>
          <w:rFonts w:ascii="Times New Roman" w:hAnsi="Times New Roman" w:cs="Times New Roman"/>
          <w:sz w:val="24"/>
          <w:szCs w:val="24"/>
        </w:rPr>
        <w:t>признаков заявителей)</w:t>
      </w:r>
    </w:p>
    <w:p w:rsidR="0067280C" w:rsidRDefault="0067280C" w:rsidP="009E427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bookmarkStart w:id="5" w:name="P412"/>
      <w:bookmarkEnd w:id="5"/>
    </w:p>
    <w:p w:rsidR="0067280C" w:rsidRDefault="0067280C" w:rsidP="009E427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9E4276" w:rsidRPr="00775C00" w:rsidRDefault="009E4276" w:rsidP="009E427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75C00">
        <w:rPr>
          <w:rFonts w:ascii="Times New Roman" w:hAnsi="Times New Roman" w:cs="Times New Roman"/>
          <w:sz w:val="24"/>
          <w:szCs w:val="24"/>
        </w:rPr>
        <w:t>Таблица №1</w:t>
      </w:r>
    </w:p>
    <w:p w:rsidR="009E4276" w:rsidRPr="00775C00" w:rsidRDefault="009E4276" w:rsidP="009E427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3748"/>
        <w:gridCol w:w="2977"/>
        <w:gridCol w:w="992"/>
      </w:tblGrid>
      <w:tr w:rsidR="009E4276" w:rsidRPr="00775C00" w:rsidTr="009E4276">
        <w:tc>
          <w:tcPr>
            <w:tcW w:w="1984" w:type="dxa"/>
            <w:vMerge w:val="restart"/>
          </w:tcPr>
          <w:p w:rsidR="009E4276" w:rsidRPr="00775C00" w:rsidRDefault="009E4276" w:rsidP="009E42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0">
              <w:rPr>
                <w:rFonts w:ascii="Times New Roman" w:hAnsi="Times New Roman" w:cs="Times New Roman"/>
                <w:sz w:val="24"/>
                <w:szCs w:val="24"/>
              </w:rPr>
              <w:t>Наименование отдельного признака заявителя</w:t>
            </w:r>
          </w:p>
        </w:tc>
        <w:tc>
          <w:tcPr>
            <w:tcW w:w="7717" w:type="dxa"/>
            <w:gridSpan w:val="3"/>
          </w:tcPr>
          <w:p w:rsidR="009E4276" w:rsidRPr="00775C00" w:rsidRDefault="009E4276" w:rsidP="009E42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0">
              <w:rPr>
                <w:rFonts w:ascii="Times New Roman" w:hAnsi="Times New Roman" w:cs="Times New Roman"/>
                <w:sz w:val="24"/>
                <w:szCs w:val="24"/>
              </w:rPr>
              <w:t>Перечень результатов предоставления муниципальной услуги (цели обращения заявителя)</w:t>
            </w:r>
          </w:p>
        </w:tc>
      </w:tr>
      <w:tr w:rsidR="009E4276" w:rsidRPr="00775C00" w:rsidTr="009E4276">
        <w:tc>
          <w:tcPr>
            <w:tcW w:w="1984" w:type="dxa"/>
            <w:vMerge/>
          </w:tcPr>
          <w:p w:rsidR="009E4276" w:rsidRPr="00775C00" w:rsidRDefault="009E4276" w:rsidP="009E427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8" w:type="dxa"/>
          </w:tcPr>
          <w:p w:rsidR="009E4276" w:rsidRPr="00775C00" w:rsidRDefault="00AA0920" w:rsidP="009E42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выдача разрешения </w:t>
            </w:r>
            <w:r w:rsidR="009E4276" w:rsidRPr="00775C00">
              <w:rPr>
                <w:rFonts w:ascii="Times New Roman" w:eastAsia="Calibri" w:hAnsi="Times New Roman" w:cs="Times New Roman"/>
                <w:sz w:val="24"/>
                <w:szCs w:val="24"/>
              </w:rPr>
              <w:t>на выполнение авиационных работ, парашютных прыжков, демонстрационных полетов воздушных судов, полетов беспилотных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аэростатов, а также посадки (взлета) на площадки, расположенные в границах муниципального образования Ленинградской области</w:t>
            </w:r>
          </w:p>
        </w:tc>
        <w:tc>
          <w:tcPr>
            <w:tcW w:w="2977" w:type="dxa"/>
          </w:tcPr>
          <w:p w:rsidR="009E4276" w:rsidRPr="00775C00" w:rsidRDefault="009E4276" w:rsidP="009E42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0">
              <w:rPr>
                <w:rFonts w:ascii="Times New Roman" w:eastAsia="Calibri" w:hAnsi="Times New Roman" w:cs="Times New Roman"/>
                <w:sz w:val="24"/>
                <w:szCs w:val="24"/>
              </w:rPr>
              <w:t>отказ в выдаче на выполнение авиационных работ, парашютных прыжков, демонстрационных полетов воздушных судов, полетов беспилотных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аэростатов, а также посадки (взлета) на площадки, расположенные в границах муниципального образования Ленинградской области</w:t>
            </w:r>
          </w:p>
        </w:tc>
        <w:tc>
          <w:tcPr>
            <w:tcW w:w="992" w:type="dxa"/>
          </w:tcPr>
          <w:p w:rsidR="009E4276" w:rsidRPr="00775C00" w:rsidRDefault="009E4276" w:rsidP="009E42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276" w:rsidRPr="00775C00" w:rsidTr="009E4276">
        <w:tc>
          <w:tcPr>
            <w:tcW w:w="1984" w:type="dxa"/>
            <w:vMerge/>
          </w:tcPr>
          <w:p w:rsidR="009E4276" w:rsidRPr="00775C00" w:rsidRDefault="009E4276" w:rsidP="009E427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8" w:type="dxa"/>
          </w:tcPr>
          <w:p w:rsidR="009E4276" w:rsidRPr="00775C00" w:rsidRDefault="009E4276" w:rsidP="009E42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977" w:type="dxa"/>
          </w:tcPr>
          <w:p w:rsidR="009E4276" w:rsidRPr="00775C00" w:rsidRDefault="009E4276" w:rsidP="009E42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92" w:type="dxa"/>
          </w:tcPr>
          <w:p w:rsidR="009E4276" w:rsidRPr="00775C00" w:rsidRDefault="009E4276" w:rsidP="009E42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276" w:rsidRPr="00775C00" w:rsidTr="009E4276">
        <w:tc>
          <w:tcPr>
            <w:tcW w:w="1984" w:type="dxa"/>
          </w:tcPr>
          <w:p w:rsidR="009E4276" w:rsidRPr="00775C00" w:rsidRDefault="009E4276" w:rsidP="009E427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0">
              <w:rPr>
                <w:rFonts w:ascii="Times New Roman" w:hAnsi="Times New Roman" w:cs="Times New Roman"/>
                <w:sz w:val="24"/>
                <w:szCs w:val="24"/>
              </w:rPr>
              <w:t>Физические лица</w:t>
            </w:r>
          </w:p>
        </w:tc>
        <w:tc>
          <w:tcPr>
            <w:tcW w:w="3748" w:type="dxa"/>
          </w:tcPr>
          <w:p w:rsidR="009E4276" w:rsidRPr="00775C00" w:rsidRDefault="009E4276" w:rsidP="009E42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0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977" w:type="dxa"/>
          </w:tcPr>
          <w:p w:rsidR="009E4276" w:rsidRPr="00775C00" w:rsidRDefault="009E4276" w:rsidP="009E42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0">
              <w:rPr>
                <w:rFonts w:ascii="Times New Roman" w:hAnsi="Times New Roman" w:cs="Times New Roman"/>
                <w:sz w:val="24"/>
                <w:szCs w:val="24"/>
              </w:rPr>
              <w:t>1Б</w:t>
            </w:r>
          </w:p>
        </w:tc>
        <w:tc>
          <w:tcPr>
            <w:tcW w:w="992" w:type="dxa"/>
          </w:tcPr>
          <w:p w:rsidR="009E4276" w:rsidRPr="00775C00" w:rsidRDefault="009E4276" w:rsidP="009E42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276" w:rsidRPr="00775C00" w:rsidTr="009E4276">
        <w:tc>
          <w:tcPr>
            <w:tcW w:w="1984" w:type="dxa"/>
          </w:tcPr>
          <w:p w:rsidR="009E4276" w:rsidRPr="00775C00" w:rsidRDefault="009E4276" w:rsidP="009E427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0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3748" w:type="dxa"/>
          </w:tcPr>
          <w:p w:rsidR="009E4276" w:rsidRPr="00775C00" w:rsidRDefault="009E4276" w:rsidP="009E42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0">
              <w:rPr>
                <w:rFonts w:ascii="Times New Roman" w:hAnsi="Times New Roman" w:cs="Times New Roman"/>
                <w:sz w:val="24"/>
                <w:szCs w:val="24"/>
              </w:rPr>
              <w:t>2А</w:t>
            </w:r>
          </w:p>
        </w:tc>
        <w:tc>
          <w:tcPr>
            <w:tcW w:w="2977" w:type="dxa"/>
          </w:tcPr>
          <w:p w:rsidR="009E4276" w:rsidRPr="00775C00" w:rsidRDefault="009E4276" w:rsidP="009E42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0">
              <w:rPr>
                <w:rFonts w:ascii="Times New Roman" w:hAnsi="Times New Roman" w:cs="Times New Roman"/>
                <w:sz w:val="24"/>
                <w:szCs w:val="24"/>
              </w:rPr>
              <w:t>2Б</w:t>
            </w:r>
          </w:p>
        </w:tc>
        <w:tc>
          <w:tcPr>
            <w:tcW w:w="992" w:type="dxa"/>
          </w:tcPr>
          <w:p w:rsidR="009E4276" w:rsidRPr="00775C00" w:rsidRDefault="009E4276" w:rsidP="009E42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276" w:rsidRPr="00775C00" w:rsidTr="009E4276">
        <w:tc>
          <w:tcPr>
            <w:tcW w:w="1984" w:type="dxa"/>
          </w:tcPr>
          <w:p w:rsidR="009E4276" w:rsidRPr="00775C00" w:rsidRDefault="009E4276" w:rsidP="009E427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0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Юридическое лицо </w:t>
            </w:r>
            <w:r w:rsidRPr="00775C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775C00">
              <w:rPr>
                <w:rFonts w:ascii="Times New Roman" w:hAnsi="Times New Roman" w:cs="Times New Roman"/>
                <w:sz w:val="24"/>
                <w:szCs w:val="24"/>
              </w:rPr>
              <w:t>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</w:t>
            </w:r>
          </w:p>
        </w:tc>
        <w:tc>
          <w:tcPr>
            <w:tcW w:w="3748" w:type="dxa"/>
          </w:tcPr>
          <w:p w:rsidR="009E4276" w:rsidRPr="00775C00" w:rsidRDefault="009E4276" w:rsidP="009E42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0">
              <w:rPr>
                <w:rFonts w:ascii="Times New Roman" w:hAnsi="Times New Roman" w:cs="Times New Roman"/>
                <w:sz w:val="24"/>
                <w:szCs w:val="24"/>
              </w:rPr>
              <w:t>3А</w:t>
            </w:r>
          </w:p>
        </w:tc>
        <w:tc>
          <w:tcPr>
            <w:tcW w:w="2977" w:type="dxa"/>
          </w:tcPr>
          <w:p w:rsidR="009E4276" w:rsidRPr="00775C00" w:rsidRDefault="009E4276" w:rsidP="009E42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0">
              <w:rPr>
                <w:rFonts w:ascii="Times New Roman" w:hAnsi="Times New Roman" w:cs="Times New Roman"/>
                <w:sz w:val="24"/>
                <w:szCs w:val="24"/>
              </w:rPr>
              <w:t>3Б</w:t>
            </w:r>
          </w:p>
        </w:tc>
        <w:tc>
          <w:tcPr>
            <w:tcW w:w="992" w:type="dxa"/>
          </w:tcPr>
          <w:p w:rsidR="009E4276" w:rsidRPr="00775C00" w:rsidRDefault="009E4276" w:rsidP="009E42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7280C" w:rsidRDefault="0067280C" w:rsidP="00183CDB">
      <w:pPr>
        <w:rPr>
          <w:lang w:eastAsia="ru-RU" w:bidi="ru-RU"/>
        </w:rPr>
      </w:pPr>
    </w:p>
    <w:p w:rsidR="0067280C" w:rsidRPr="00775C00" w:rsidRDefault="0067280C" w:rsidP="00183CDB">
      <w:pPr>
        <w:rPr>
          <w:lang w:eastAsia="ru-RU" w:bidi="ru-RU"/>
        </w:rPr>
      </w:pPr>
    </w:p>
    <w:p w:rsidR="009E4276" w:rsidRPr="00775C00" w:rsidRDefault="009E4276" w:rsidP="009E4276">
      <w:pPr>
        <w:rPr>
          <w:lang w:eastAsia="ru-RU" w:bidi="ru-RU"/>
        </w:rPr>
      </w:pPr>
    </w:p>
    <w:p w:rsidR="009E4276" w:rsidRPr="00775C00" w:rsidRDefault="009E4276" w:rsidP="009E4276">
      <w:pPr>
        <w:rPr>
          <w:lang w:eastAsia="ru-RU" w:bidi="ru-RU"/>
        </w:rPr>
      </w:pPr>
    </w:p>
    <w:p w:rsidR="009E4276" w:rsidRPr="00775C00" w:rsidRDefault="009E4276" w:rsidP="009E4276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775C00">
        <w:rPr>
          <w:rFonts w:ascii="Times New Roman" w:hAnsi="Times New Roman" w:cs="Times New Roman"/>
          <w:b/>
          <w:sz w:val="24"/>
          <w:szCs w:val="24"/>
        </w:rPr>
        <w:t>III. Исчерпывающий перечень документов, необходимых</w:t>
      </w:r>
    </w:p>
    <w:p w:rsidR="009E4276" w:rsidRPr="00775C00" w:rsidRDefault="009E4276" w:rsidP="009E427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75C00">
        <w:rPr>
          <w:rFonts w:ascii="Times New Roman" w:hAnsi="Times New Roman" w:cs="Times New Roman"/>
          <w:b/>
          <w:sz w:val="24"/>
          <w:szCs w:val="24"/>
        </w:rPr>
        <w:t>для предоставления муниципальной услуги</w:t>
      </w:r>
    </w:p>
    <w:p w:rsidR="009E4276" w:rsidRPr="00775C00" w:rsidRDefault="009E4276" w:rsidP="009E427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E4276" w:rsidRPr="00775C00" w:rsidRDefault="009E4276" w:rsidP="009E427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75C00">
        <w:rPr>
          <w:rFonts w:ascii="Times New Roman" w:hAnsi="Times New Roman" w:cs="Times New Roman"/>
          <w:sz w:val="24"/>
          <w:szCs w:val="24"/>
        </w:rPr>
        <w:t>(указывается в табличной форме и включает взаимосвязанные</w:t>
      </w:r>
    </w:p>
    <w:p w:rsidR="009E4276" w:rsidRPr="00775C00" w:rsidRDefault="009E4276" w:rsidP="009E427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75C00">
        <w:rPr>
          <w:rFonts w:ascii="Times New Roman" w:hAnsi="Times New Roman" w:cs="Times New Roman"/>
          <w:sz w:val="24"/>
          <w:szCs w:val="24"/>
        </w:rPr>
        <w:t>сведения о необходимых для предоставления муниципальной</w:t>
      </w:r>
    </w:p>
    <w:p w:rsidR="009E4276" w:rsidRPr="00775C00" w:rsidRDefault="009E4276" w:rsidP="009E427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75C00">
        <w:rPr>
          <w:rFonts w:ascii="Times New Roman" w:hAnsi="Times New Roman" w:cs="Times New Roman"/>
          <w:sz w:val="24"/>
          <w:szCs w:val="24"/>
        </w:rPr>
        <w:t>услуги документов и(или) информации с учетом идентификаторов</w:t>
      </w:r>
    </w:p>
    <w:p w:rsidR="009E4276" w:rsidRPr="00775C00" w:rsidRDefault="009E4276" w:rsidP="009E427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75C00">
        <w:rPr>
          <w:rFonts w:ascii="Times New Roman" w:hAnsi="Times New Roman" w:cs="Times New Roman"/>
          <w:sz w:val="24"/>
          <w:szCs w:val="24"/>
        </w:rPr>
        <w:t>категорий (признаков) заявителей, способы подачи таких</w:t>
      </w:r>
    </w:p>
    <w:p w:rsidR="009E4276" w:rsidRPr="00775C00" w:rsidRDefault="009E4276" w:rsidP="009E427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75C00">
        <w:rPr>
          <w:rFonts w:ascii="Times New Roman" w:hAnsi="Times New Roman" w:cs="Times New Roman"/>
          <w:sz w:val="24"/>
          <w:szCs w:val="24"/>
        </w:rPr>
        <w:t>документов и(или) информации, требования к представлению</w:t>
      </w:r>
    </w:p>
    <w:p w:rsidR="009E4276" w:rsidRPr="00775C00" w:rsidRDefault="009E4276" w:rsidP="009E427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75C00">
        <w:rPr>
          <w:rFonts w:ascii="Times New Roman" w:hAnsi="Times New Roman" w:cs="Times New Roman"/>
          <w:sz w:val="24"/>
          <w:szCs w:val="24"/>
        </w:rPr>
        <w:t>документов заявителем, включая требования к формату,</w:t>
      </w:r>
    </w:p>
    <w:p w:rsidR="009E4276" w:rsidRPr="00775C00" w:rsidRDefault="009E4276" w:rsidP="009E427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75C00">
        <w:rPr>
          <w:rFonts w:ascii="Times New Roman" w:hAnsi="Times New Roman" w:cs="Times New Roman"/>
          <w:sz w:val="24"/>
          <w:szCs w:val="24"/>
        </w:rPr>
        <w:t>количеству, представлению документов только отдельными</w:t>
      </w:r>
    </w:p>
    <w:p w:rsidR="009E4276" w:rsidRPr="00775C00" w:rsidRDefault="009E4276" w:rsidP="009E427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75C00">
        <w:rPr>
          <w:rFonts w:ascii="Times New Roman" w:hAnsi="Times New Roman" w:cs="Times New Roman"/>
          <w:sz w:val="24"/>
          <w:szCs w:val="24"/>
        </w:rPr>
        <w:t>категориями заявителей и иные необходимые требования)</w:t>
      </w:r>
    </w:p>
    <w:p w:rsidR="009E4276" w:rsidRPr="00775C00" w:rsidRDefault="009E4276" w:rsidP="009E427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E4276" w:rsidRDefault="009E4276" w:rsidP="009E427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E4276" w:rsidRPr="00775C00" w:rsidRDefault="009E4276" w:rsidP="00A8039B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bookmarkStart w:id="6" w:name="P445"/>
      <w:bookmarkEnd w:id="6"/>
      <w:r w:rsidRPr="00775C00">
        <w:rPr>
          <w:rFonts w:ascii="Times New Roman" w:hAnsi="Times New Roman" w:cs="Times New Roman"/>
          <w:sz w:val="24"/>
          <w:szCs w:val="24"/>
        </w:rPr>
        <w:t>Таблица № 2</w:t>
      </w:r>
    </w:p>
    <w:p w:rsidR="009E4276" w:rsidRDefault="009E4276" w:rsidP="009E4276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A8039B" w:rsidRDefault="00A8039B" w:rsidP="00A8039B">
      <w:pPr>
        <w:rPr>
          <w:lang w:eastAsia="ru-RU" w:bidi="ru-RU"/>
        </w:rPr>
      </w:pPr>
    </w:p>
    <w:tbl>
      <w:tblPr>
        <w:tblW w:w="100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1361"/>
        <w:gridCol w:w="3992"/>
        <w:gridCol w:w="1701"/>
        <w:gridCol w:w="2534"/>
      </w:tblGrid>
      <w:tr w:rsidR="00A8039B" w:rsidRPr="00A8039B" w:rsidTr="00A933E2">
        <w:tc>
          <w:tcPr>
            <w:tcW w:w="454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№</w:t>
            </w:r>
          </w:p>
        </w:tc>
        <w:tc>
          <w:tcPr>
            <w:tcW w:w="1361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Идентификаторы категорий (признаков) заявителей</w:t>
            </w:r>
          </w:p>
        </w:tc>
        <w:tc>
          <w:tcPr>
            <w:tcW w:w="3992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1701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534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Иные требования</w:t>
            </w:r>
          </w:p>
        </w:tc>
      </w:tr>
      <w:tr w:rsidR="00A8039B" w:rsidRPr="00A8039B" w:rsidTr="00A933E2">
        <w:tc>
          <w:tcPr>
            <w:tcW w:w="10042" w:type="dxa"/>
            <w:gridSpan w:val="5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1. 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самостоятельно, в том числе необходимых в соответствии с законодательными или иными нормативными правовыми актами для получения разрешения на выполнение авиационной деятельности заявителями, относящимися к государственной авиации</w:t>
            </w:r>
          </w:p>
        </w:tc>
      </w:tr>
      <w:tr w:rsidR="00A8039B" w:rsidRPr="00A8039B" w:rsidTr="00A933E2">
        <w:tc>
          <w:tcPr>
            <w:tcW w:w="454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1</w:t>
            </w:r>
          </w:p>
        </w:tc>
        <w:tc>
          <w:tcPr>
            <w:tcW w:w="1361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А - Б</w:t>
            </w:r>
          </w:p>
        </w:tc>
        <w:tc>
          <w:tcPr>
            <w:tcW w:w="3992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Заявление о предоставлении услуги в соответствии с формой № 1</w:t>
            </w:r>
          </w:p>
        </w:tc>
        <w:tc>
          <w:tcPr>
            <w:tcW w:w="1701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О - Л(п)</w:t>
            </w:r>
          </w:p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О(э) - ЕГПУ</w:t>
            </w:r>
          </w:p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О(э) - ПГУ</w:t>
            </w:r>
          </w:p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О - ПС</w:t>
            </w:r>
          </w:p>
        </w:tc>
        <w:tc>
          <w:tcPr>
            <w:tcW w:w="2534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[Все], Д(1)</w:t>
            </w:r>
          </w:p>
        </w:tc>
      </w:tr>
      <w:tr w:rsidR="00A8039B" w:rsidRPr="00A8039B" w:rsidTr="00A933E2">
        <w:tc>
          <w:tcPr>
            <w:tcW w:w="454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2</w:t>
            </w:r>
          </w:p>
        </w:tc>
        <w:tc>
          <w:tcPr>
            <w:tcW w:w="1361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А - Б</w:t>
            </w:r>
          </w:p>
        </w:tc>
        <w:tc>
          <w:tcPr>
            <w:tcW w:w="3992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Документ, удостоверяющий личность заявителя: документы, удостоверяющие личность гражданина Российской Федерации, в том числе военнослужащего, документы, удостоверяющие личность иностранного гражданина, лица без гражданства, включая вид на жительство и удостоверение беженца</w:t>
            </w:r>
          </w:p>
        </w:tc>
        <w:tc>
          <w:tcPr>
            <w:tcW w:w="1701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О - Л(п)</w:t>
            </w:r>
          </w:p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О(э) - ЕГПУ</w:t>
            </w:r>
          </w:p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О(э) - ПГУ</w:t>
            </w:r>
          </w:p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К - ПС</w:t>
            </w:r>
          </w:p>
        </w:tc>
        <w:tc>
          <w:tcPr>
            <w:tcW w:w="2534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 xml:space="preserve">[Все], Д(1), </w:t>
            </w:r>
          </w:p>
        </w:tc>
      </w:tr>
      <w:tr w:rsidR="00A8039B" w:rsidRPr="00A8039B" w:rsidTr="00A933E2">
        <w:tc>
          <w:tcPr>
            <w:tcW w:w="454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3</w:t>
            </w:r>
          </w:p>
        </w:tc>
        <w:tc>
          <w:tcPr>
            <w:tcW w:w="1361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А - Б</w:t>
            </w:r>
          </w:p>
        </w:tc>
        <w:tc>
          <w:tcPr>
            <w:tcW w:w="3992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Документ, подтверждающая полномочия представителя заявителя (доверенность)</w:t>
            </w:r>
          </w:p>
        </w:tc>
        <w:tc>
          <w:tcPr>
            <w:tcW w:w="1701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О - Л(п)</w:t>
            </w:r>
          </w:p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О(э) - ЕГПУ</w:t>
            </w:r>
          </w:p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О(э) - ПГУ</w:t>
            </w:r>
          </w:p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К - ПС</w:t>
            </w:r>
          </w:p>
        </w:tc>
        <w:tc>
          <w:tcPr>
            <w:tcW w:w="2534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 xml:space="preserve">П(д),  Б(д) , Д(1), </w:t>
            </w:r>
          </w:p>
        </w:tc>
      </w:tr>
      <w:tr w:rsidR="00A8039B" w:rsidRPr="00A8039B" w:rsidTr="00A933E2">
        <w:tc>
          <w:tcPr>
            <w:tcW w:w="454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4</w:t>
            </w:r>
          </w:p>
        </w:tc>
        <w:tc>
          <w:tcPr>
            <w:tcW w:w="1361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А - Б</w:t>
            </w:r>
          </w:p>
        </w:tc>
        <w:tc>
          <w:tcPr>
            <w:tcW w:w="3992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Проект порядка выполнения авиационных работ либо раздел руководства по производству полетов, включающий в себя особенности выполнения заявленных видов авиационных работ (в случае получения разрешения на выполнение авиационных работ)</w:t>
            </w:r>
          </w:p>
        </w:tc>
        <w:tc>
          <w:tcPr>
            <w:tcW w:w="1701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О - Л(п)</w:t>
            </w:r>
          </w:p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О(э) - ЕГПУ</w:t>
            </w:r>
          </w:p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О(э) - ПГУ</w:t>
            </w:r>
          </w:p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К - ПС</w:t>
            </w:r>
          </w:p>
        </w:tc>
        <w:tc>
          <w:tcPr>
            <w:tcW w:w="2534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 xml:space="preserve">[Все], Д(1) </w:t>
            </w:r>
          </w:p>
        </w:tc>
      </w:tr>
      <w:tr w:rsidR="00A8039B" w:rsidRPr="00A8039B" w:rsidTr="00A933E2">
        <w:tc>
          <w:tcPr>
            <w:tcW w:w="454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5</w:t>
            </w:r>
          </w:p>
        </w:tc>
        <w:tc>
          <w:tcPr>
            <w:tcW w:w="1361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А - Б</w:t>
            </w:r>
          </w:p>
        </w:tc>
        <w:tc>
          <w:tcPr>
            <w:tcW w:w="3992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bookmarkStart w:id="7" w:name="_Hlk39068778"/>
            <w:r w:rsidRPr="00A8039B">
              <w:rPr>
                <w:lang w:eastAsia="ru-RU" w:bidi="ru-RU"/>
              </w:rPr>
              <w:t>Проект порядка выполнения десантирования парашютистов с указанием времени, места, высоты выброски и количества подъемов воздушного судна</w:t>
            </w:r>
            <w:bookmarkEnd w:id="7"/>
            <w:r w:rsidRPr="00A8039B">
              <w:rPr>
                <w:lang w:eastAsia="ru-RU" w:bidi="ru-RU"/>
              </w:rPr>
              <w:t xml:space="preserve"> (в случае получения разрешения на выполнение парашютных прыжков)</w:t>
            </w:r>
          </w:p>
        </w:tc>
        <w:tc>
          <w:tcPr>
            <w:tcW w:w="1701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О - Л(п)</w:t>
            </w:r>
          </w:p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О(э) - ЕГПУ</w:t>
            </w:r>
          </w:p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О(э) - ПГУ</w:t>
            </w:r>
          </w:p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К - ПС</w:t>
            </w:r>
          </w:p>
        </w:tc>
        <w:tc>
          <w:tcPr>
            <w:tcW w:w="2534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[Все], Д(1)</w:t>
            </w:r>
          </w:p>
        </w:tc>
      </w:tr>
      <w:tr w:rsidR="00A8039B" w:rsidRPr="00A8039B" w:rsidTr="00A933E2">
        <w:tc>
          <w:tcPr>
            <w:tcW w:w="454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6</w:t>
            </w:r>
          </w:p>
        </w:tc>
        <w:tc>
          <w:tcPr>
            <w:tcW w:w="1361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А - Б</w:t>
            </w:r>
          </w:p>
        </w:tc>
        <w:tc>
          <w:tcPr>
            <w:tcW w:w="3992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Проект порядка выполнения подъемов привязных аэростатов с указанием времени, места, высоты подъема привязных аэростатов в случае осуществления подъемов на высоту свыше 50 метров (в случае получения разрешения на выполнение подъемов привязных аэростатов)</w:t>
            </w:r>
          </w:p>
        </w:tc>
        <w:tc>
          <w:tcPr>
            <w:tcW w:w="1701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О - Л(п)</w:t>
            </w:r>
          </w:p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О(э) - ЕГПУ</w:t>
            </w:r>
          </w:p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О(э) - ПГУ</w:t>
            </w:r>
          </w:p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К - ПС</w:t>
            </w:r>
          </w:p>
        </w:tc>
        <w:tc>
          <w:tcPr>
            <w:tcW w:w="2534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[Все], Д(1)</w:t>
            </w:r>
          </w:p>
        </w:tc>
      </w:tr>
      <w:tr w:rsidR="00A8039B" w:rsidRPr="00A8039B" w:rsidTr="00A933E2">
        <w:tc>
          <w:tcPr>
            <w:tcW w:w="454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7</w:t>
            </w:r>
          </w:p>
        </w:tc>
        <w:tc>
          <w:tcPr>
            <w:tcW w:w="1361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А - Б</w:t>
            </w:r>
          </w:p>
        </w:tc>
        <w:tc>
          <w:tcPr>
            <w:tcW w:w="3992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Проект плана выполнения демонстрационного полета воздушного судна с указанием типа воздушного судна, регистрационного номера, маршрута (в случае получения разрешения на выполнение демонстрационного полета)</w:t>
            </w:r>
          </w:p>
        </w:tc>
        <w:tc>
          <w:tcPr>
            <w:tcW w:w="1701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О - Л(п)</w:t>
            </w:r>
          </w:p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О(э) - ЕГПУ</w:t>
            </w:r>
          </w:p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О(э) - ПГУ</w:t>
            </w:r>
          </w:p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К - ПС</w:t>
            </w:r>
          </w:p>
        </w:tc>
        <w:tc>
          <w:tcPr>
            <w:tcW w:w="2534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[Все], Д(1)</w:t>
            </w:r>
          </w:p>
        </w:tc>
      </w:tr>
      <w:tr w:rsidR="00A8039B" w:rsidRPr="00A8039B" w:rsidTr="00A933E2">
        <w:tc>
          <w:tcPr>
            <w:tcW w:w="454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8</w:t>
            </w:r>
          </w:p>
        </w:tc>
        <w:tc>
          <w:tcPr>
            <w:tcW w:w="1361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А - Б</w:t>
            </w:r>
          </w:p>
        </w:tc>
        <w:tc>
          <w:tcPr>
            <w:tcW w:w="3992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Проект плана выполнения полетов беспилотных воздушных судов (за исключением полетов беспилотных воздушных судов с максимальной взлетной массой менее 0,25 кг) с указанием названия,  серийного номера, максимальной взлетной массы, даты, времени,  места (адрес) начала и окончания, высоты и длительности выполнения полетов, маршрута, места посадки (в случае получения разрешения на выполнение полетов беспилотных воздушных судов)</w:t>
            </w:r>
          </w:p>
        </w:tc>
        <w:tc>
          <w:tcPr>
            <w:tcW w:w="1701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О - Л(п)</w:t>
            </w:r>
          </w:p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О(э) - ЕГПУ</w:t>
            </w:r>
          </w:p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О(э) - ПГУ</w:t>
            </w:r>
          </w:p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К - ПС</w:t>
            </w:r>
          </w:p>
        </w:tc>
        <w:tc>
          <w:tcPr>
            <w:tcW w:w="2534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[Все], Д(1)</w:t>
            </w:r>
          </w:p>
        </w:tc>
      </w:tr>
      <w:tr w:rsidR="00A8039B" w:rsidRPr="00A8039B" w:rsidTr="00A933E2">
        <w:tc>
          <w:tcPr>
            <w:tcW w:w="454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9</w:t>
            </w:r>
          </w:p>
        </w:tc>
        <w:tc>
          <w:tcPr>
            <w:tcW w:w="1361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А - Б</w:t>
            </w:r>
          </w:p>
        </w:tc>
        <w:tc>
          <w:tcPr>
            <w:tcW w:w="3992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Договор с третьим лицом на выполнение заявленных авиационных работ</w:t>
            </w:r>
          </w:p>
        </w:tc>
        <w:tc>
          <w:tcPr>
            <w:tcW w:w="1701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О - Л(п)</w:t>
            </w:r>
          </w:p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О(э) - ЕГПУ</w:t>
            </w:r>
          </w:p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О(э) - ПГУ</w:t>
            </w:r>
          </w:p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К - ПС</w:t>
            </w:r>
          </w:p>
        </w:tc>
        <w:tc>
          <w:tcPr>
            <w:tcW w:w="2534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[Все], Д(1)</w:t>
            </w:r>
          </w:p>
        </w:tc>
      </w:tr>
      <w:tr w:rsidR="00A8039B" w:rsidRPr="00A8039B" w:rsidTr="00A933E2">
        <w:tc>
          <w:tcPr>
            <w:tcW w:w="454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10</w:t>
            </w:r>
          </w:p>
        </w:tc>
        <w:tc>
          <w:tcPr>
            <w:tcW w:w="1361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А - Б</w:t>
            </w:r>
          </w:p>
        </w:tc>
        <w:tc>
          <w:tcPr>
            <w:tcW w:w="3992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Правоустанавливающий документ на воздушное судно. В случае, если воздушное судно находится в долевой собственности, документ, подтверждающий согласие всех участников собственности на пользование заявителем воздушным судном</w:t>
            </w:r>
          </w:p>
        </w:tc>
        <w:tc>
          <w:tcPr>
            <w:tcW w:w="1701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О - Л(п)</w:t>
            </w:r>
          </w:p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О(э) - ЕГПУ</w:t>
            </w:r>
          </w:p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О(э) - ПГУ</w:t>
            </w:r>
          </w:p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К - ПС</w:t>
            </w:r>
          </w:p>
        </w:tc>
        <w:tc>
          <w:tcPr>
            <w:tcW w:w="2534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[Все], Д(1)</w:t>
            </w:r>
          </w:p>
        </w:tc>
      </w:tr>
      <w:tr w:rsidR="00A8039B" w:rsidRPr="00A8039B" w:rsidTr="00A933E2">
        <w:tc>
          <w:tcPr>
            <w:tcW w:w="454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11</w:t>
            </w:r>
          </w:p>
        </w:tc>
        <w:tc>
          <w:tcPr>
            <w:tcW w:w="1361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А - Б</w:t>
            </w:r>
          </w:p>
        </w:tc>
        <w:tc>
          <w:tcPr>
            <w:tcW w:w="3992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Копии документов, удостоверяющих личность граждан, входящих в состав авиационного персонала, допущенного к летной и технической эксплуатации заявленных типов воздушных судов, в соответствии с едиными требованиями</w:t>
            </w:r>
          </w:p>
        </w:tc>
        <w:tc>
          <w:tcPr>
            <w:tcW w:w="1701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К - Л(п)</w:t>
            </w:r>
          </w:p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К(э) - ЕГПУ</w:t>
            </w:r>
          </w:p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К(э) - ПГУ</w:t>
            </w:r>
          </w:p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К - ПС</w:t>
            </w:r>
          </w:p>
        </w:tc>
        <w:tc>
          <w:tcPr>
            <w:tcW w:w="2534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[Все], Д(1)</w:t>
            </w:r>
          </w:p>
        </w:tc>
      </w:tr>
      <w:tr w:rsidR="00A8039B" w:rsidRPr="00A8039B" w:rsidTr="00A933E2">
        <w:tc>
          <w:tcPr>
            <w:tcW w:w="454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12</w:t>
            </w:r>
          </w:p>
        </w:tc>
        <w:tc>
          <w:tcPr>
            <w:tcW w:w="1361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А - Б</w:t>
            </w:r>
          </w:p>
        </w:tc>
        <w:tc>
          <w:tcPr>
            <w:tcW w:w="3992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Копии документов, подтверждающих обязательное страхование ответственности воздушного судна перед третьими лицами в соответствии со статьей 133 Воздушного кодекса Российской Федерации</w:t>
            </w:r>
          </w:p>
        </w:tc>
        <w:tc>
          <w:tcPr>
            <w:tcW w:w="1701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К - Л(п)</w:t>
            </w:r>
          </w:p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К(э) - ЕГПУ</w:t>
            </w:r>
          </w:p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К(э) - ПГУ</w:t>
            </w:r>
          </w:p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К - ПС</w:t>
            </w:r>
          </w:p>
        </w:tc>
        <w:tc>
          <w:tcPr>
            <w:tcW w:w="2534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[Все], Д(1)</w:t>
            </w:r>
          </w:p>
        </w:tc>
      </w:tr>
      <w:tr w:rsidR="00A8039B" w:rsidRPr="00A8039B" w:rsidTr="00A933E2">
        <w:tc>
          <w:tcPr>
            <w:tcW w:w="454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13</w:t>
            </w:r>
          </w:p>
        </w:tc>
        <w:tc>
          <w:tcPr>
            <w:tcW w:w="1361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А - Б</w:t>
            </w:r>
          </w:p>
        </w:tc>
        <w:tc>
          <w:tcPr>
            <w:tcW w:w="3992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Копии документов, подтверждающих обязательное страхование ответственности эксплуатанта при авиационных работах в соответствии со статьей 135 Воздушного кодекса Российской Федерации,  - в случае выполнения авиационных работ</w:t>
            </w:r>
          </w:p>
        </w:tc>
        <w:tc>
          <w:tcPr>
            <w:tcW w:w="1701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К - Л(п)</w:t>
            </w:r>
          </w:p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К(э) - ЕГПУ</w:t>
            </w:r>
          </w:p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К(э) - ПГУ</w:t>
            </w:r>
          </w:p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К - ПС</w:t>
            </w:r>
          </w:p>
        </w:tc>
        <w:tc>
          <w:tcPr>
            <w:tcW w:w="2534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[Все], Д(1)</w:t>
            </w:r>
          </w:p>
        </w:tc>
      </w:tr>
      <w:tr w:rsidR="00A8039B" w:rsidRPr="00A8039B" w:rsidTr="00A933E2">
        <w:tc>
          <w:tcPr>
            <w:tcW w:w="10042" w:type="dxa"/>
            <w:gridSpan w:val="5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2. Исчерпывающий перечень документов, необходимых в соответствии с законодательством или иными нормативными правовыми актами для предоставления государственной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A8039B" w:rsidRPr="00A8039B" w:rsidTr="00A933E2">
        <w:tc>
          <w:tcPr>
            <w:tcW w:w="454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1</w:t>
            </w:r>
          </w:p>
        </w:tc>
        <w:tc>
          <w:tcPr>
            <w:tcW w:w="1361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А - Б</w:t>
            </w:r>
          </w:p>
        </w:tc>
        <w:tc>
          <w:tcPr>
            <w:tcW w:w="3992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 xml:space="preserve">Выписка из Единого государственного реестра юридических лиц </w:t>
            </w:r>
          </w:p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(для юридических лиц)</w:t>
            </w:r>
          </w:p>
        </w:tc>
        <w:tc>
          <w:tcPr>
            <w:tcW w:w="1701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</w:p>
        </w:tc>
        <w:tc>
          <w:tcPr>
            <w:tcW w:w="2534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</w:p>
        </w:tc>
      </w:tr>
      <w:tr w:rsidR="00A8039B" w:rsidRPr="00A8039B" w:rsidTr="00A933E2">
        <w:tc>
          <w:tcPr>
            <w:tcW w:w="454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2</w:t>
            </w:r>
          </w:p>
        </w:tc>
        <w:tc>
          <w:tcPr>
            <w:tcW w:w="1361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А - Б</w:t>
            </w:r>
          </w:p>
        </w:tc>
        <w:tc>
          <w:tcPr>
            <w:tcW w:w="3992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Выписка из Единого государственного реестра индивидуальных предпринимателей (для индивидуальных предпринимателей)</w:t>
            </w:r>
          </w:p>
        </w:tc>
        <w:tc>
          <w:tcPr>
            <w:tcW w:w="1701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</w:p>
        </w:tc>
        <w:tc>
          <w:tcPr>
            <w:tcW w:w="2534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</w:p>
        </w:tc>
      </w:tr>
      <w:tr w:rsidR="00A8039B" w:rsidRPr="00A8039B" w:rsidTr="00A933E2">
        <w:tc>
          <w:tcPr>
            <w:tcW w:w="454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3</w:t>
            </w:r>
          </w:p>
        </w:tc>
        <w:tc>
          <w:tcPr>
            <w:tcW w:w="1361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А - Б</w:t>
            </w:r>
          </w:p>
        </w:tc>
        <w:tc>
          <w:tcPr>
            <w:tcW w:w="3992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 xml:space="preserve">Выписка из Единого государственного реестра прав на воздушные суда и сделок с ними </w:t>
            </w:r>
          </w:p>
        </w:tc>
        <w:tc>
          <w:tcPr>
            <w:tcW w:w="1701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</w:p>
        </w:tc>
        <w:tc>
          <w:tcPr>
            <w:tcW w:w="2534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</w:p>
        </w:tc>
      </w:tr>
      <w:tr w:rsidR="00A8039B" w:rsidRPr="00A8039B" w:rsidTr="00A933E2">
        <w:tc>
          <w:tcPr>
            <w:tcW w:w="454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4</w:t>
            </w:r>
          </w:p>
        </w:tc>
        <w:tc>
          <w:tcPr>
            <w:tcW w:w="1361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А - Б</w:t>
            </w:r>
          </w:p>
        </w:tc>
        <w:tc>
          <w:tcPr>
            <w:tcW w:w="3992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Выписка из Единого портала или портала учета беспилотных воздушных судов о постановке беспилотного воздушного судна на учет</w:t>
            </w:r>
          </w:p>
        </w:tc>
        <w:tc>
          <w:tcPr>
            <w:tcW w:w="1701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</w:p>
        </w:tc>
        <w:tc>
          <w:tcPr>
            <w:tcW w:w="2534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</w:p>
        </w:tc>
      </w:tr>
      <w:tr w:rsidR="00A8039B" w:rsidRPr="00A8039B" w:rsidTr="00A933E2">
        <w:tc>
          <w:tcPr>
            <w:tcW w:w="454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5</w:t>
            </w:r>
          </w:p>
        </w:tc>
        <w:tc>
          <w:tcPr>
            <w:tcW w:w="1361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А - Б</w:t>
            </w:r>
          </w:p>
        </w:tc>
        <w:tc>
          <w:tcPr>
            <w:tcW w:w="3992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  <w:r w:rsidRPr="00A8039B">
              <w:rPr>
                <w:lang w:eastAsia="ru-RU" w:bidi="ru-RU"/>
              </w:rPr>
              <w:t>Сертификат летной годности гражданского воздушного судна</w:t>
            </w:r>
          </w:p>
          <w:p w:rsidR="00A8039B" w:rsidRPr="00A8039B" w:rsidRDefault="00A8039B" w:rsidP="00A8039B">
            <w:pPr>
              <w:rPr>
                <w:lang w:eastAsia="ru-RU" w:bidi="ru-RU"/>
              </w:rPr>
            </w:pPr>
          </w:p>
        </w:tc>
        <w:tc>
          <w:tcPr>
            <w:tcW w:w="1701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</w:p>
        </w:tc>
        <w:tc>
          <w:tcPr>
            <w:tcW w:w="2534" w:type="dxa"/>
          </w:tcPr>
          <w:p w:rsidR="00A8039B" w:rsidRPr="00A8039B" w:rsidRDefault="00A8039B" w:rsidP="00A8039B">
            <w:pPr>
              <w:rPr>
                <w:lang w:eastAsia="ru-RU" w:bidi="ru-RU"/>
              </w:rPr>
            </w:pPr>
          </w:p>
        </w:tc>
      </w:tr>
    </w:tbl>
    <w:p w:rsidR="00A8039B" w:rsidRPr="00A8039B" w:rsidRDefault="00A8039B" w:rsidP="00A8039B">
      <w:pPr>
        <w:rPr>
          <w:lang w:eastAsia="ru-RU" w:bidi="ru-RU"/>
        </w:rPr>
        <w:sectPr w:rsidR="00A8039B" w:rsidRPr="00A8039B" w:rsidSect="009E4276">
          <w:pgSz w:w="11906" w:h="16838"/>
          <w:pgMar w:top="1134" w:right="512" w:bottom="567" w:left="1701" w:header="709" w:footer="709" w:gutter="0"/>
          <w:cols w:space="708"/>
          <w:docGrid w:linePitch="360"/>
        </w:sectPr>
      </w:pPr>
    </w:p>
    <w:p w:rsidR="009E4276" w:rsidRPr="00775C00" w:rsidRDefault="009E4276" w:rsidP="00A8039B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9E4276" w:rsidRPr="00775C00" w:rsidRDefault="009E4276" w:rsidP="009E4276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9E4276" w:rsidRPr="00775C00" w:rsidRDefault="009E4276" w:rsidP="009E4276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775C00">
        <w:rPr>
          <w:rFonts w:ascii="Times New Roman" w:hAnsi="Times New Roman" w:cs="Times New Roman"/>
          <w:b/>
          <w:sz w:val="24"/>
          <w:szCs w:val="24"/>
        </w:rPr>
        <w:t>IV. Исчерпывающий перечень оснований для отказа в приеме</w:t>
      </w:r>
    </w:p>
    <w:p w:rsidR="009E4276" w:rsidRPr="00775C00" w:rsidRDefault="009E4276" w:rsidP="009E4276">
      <w:pPr>
        <w:widowControl w:val="0"/>
        <w:autoSpaceDE w:val="0"/>
        <w:autoSpaceDN w:val="0"/>
        <w:jc w:val="center"/>
      </w:pPr>
      <w:r w:rsidRPr="00775C00">
        <w:rPr>
          <w:b/>
        </w:rPr>
        <w:t>заявления и документов, необходимых для предоставления</w:t>
      </w:r>
    </w:p>
    <w:p w:rsidR="009E4276" w:rsidRPr="00775C00" w:rsidRDefault="009E4276" w:rsidP="009E4276">
      <w:pPr>
        <w:widowControl w:val="0"/>
        <w:autoSpaceDE w:val="0"/>
        <w:autoSpaceDN w:val="0"/>
        <w:jc w:val="center"/>
      </w:pPr>
      <w:r w:rsidRPr="00775C00">
        <w:rPr>
          <w:b/>
        </w:rPr>
        <w:t>муниципальной услуги, оснований для приостановления</w:t>
      </w:r>
    </w:p>
    <w:p w:rsidR="009E4276" w:rsidRPr="00775C00" w:rsidRDefault="009E4276" w:rsidP="009E4276">
      <w:pPr>
        <w:widowControl w:val="0"/>
        <w:autoSpaceDE w:val="0"/>
        <w:autoSpaceDN w:val="0"/>
        <w:jc w:val="center"/>
      </w:pPr>
      <w:r w:rsidRPr="00775C00">
        <w:rPr>
          <w:b/>
        </w:rPr>
        <w:t>предоставления муниципальной услуги или отказа</w:t>
      </w:r>
    </w:p>
    <w:p w:rsidR="009E4276" w:rsidRPr="00775C00" w:rsidRDefault="009E4276" w:rsidP="009E4276">
      <w:pPr>
        <w:widowControl w:val="0"/>
        <w:autoSpaceDE w:val="0"/>
        <w:autoSpaceDN w:val="0"/>
        <w:jc w:val="center"/>
      </w:pPr>
      <w:r w:rsidRPr="00775C00">
        <w:rPr>
          <w:b/>
        </w:rPr>
        <w:t>в предоставлении государственной услуги</w:t>
      </w:r>
    </w:p>
    <w:p w:rsidR="009E4276" w:rsidRPr="00775C00" w:rsidRDefault="009E4276" w:rsidP="009E4276">
      <w:pPr>
        <w:widowControl w:val="0"/>
        <w:autoSpaceDE w:val="0"/>
        <w:autoSpaceDN w:val="0"/>
        <w:jc w:val="center"/>
      </w:pPr>
    </w:p>
    <w:p w:rsidR="009E4276" w:rsidRPr="00775C00" w:rsidRDefault="009E4276" w:rsidP="009E4276">
      <w:pPr>
        <w:widowControl w:val="0"/>
        <w:autoSpaceDE w:val="0"/>
        <w:autoSpaceDN w:val="0"/>
        <w:jc w:val="center"/>
      </w:pPr>
      <w:r w:rsidRPr="00775C00">
        <w:t>(соответствующие основания указываются в табличной форме</w:t>
      </w:r>
    </w:p>
    <w:p w:rsidR="009E4276" w:rsidRPr="00775C00" w:rsidRDefault="009E4276" w:rsidP="009E4276">
      <w:pPr>
        <w:widowControl w:val="0"/>
        <w:autoSpaceDE w:val="0"/>
        <w:autoSpaceDN w:val="0"/>
        <w:jc w:val="center"/>
      </w:pPr>
      <w:r w:rsidRPr="00775C00">
        <w:t>с учетом идентификаторов категорий (признаков) заявителей)</w:t>
      </w:r>
    </w:p>
    <w:p w:rsidR="009E4276" w:rsidRPr="00775C00" w:rsidRDefault="009E4276" w:rsidP="009E4276">
      <w:pPr>
        <w:widowControl w:val="0"/>
        <w:autoSpaceDE w:val="0"/>
        <w:autoSpaceDN w:val="0"/>
        <w:ind w:firstLine="540"/>
        <w:jc w:val="both"/>
      </w:pPr>
    </w:p>
    <w:p w:rsidR="009E4276" w:rsidRPr="00775C00" w:rsidRDefault="009E4276" w:rsidP="009E4276">
      <w:pPr>
        <w:widowControl w:val="0"/>
        <w:autoSpaceDE w:val="0"/>
        <w:autoSpaceDN w:val="0"/>
        <w:ind w:firstLine="540"/>
        <w:jc w:val="both"/>
      </w:pPr>
    </w:p>
    <w:p w:rsidR="009E4276" w:rsidRPr="00775C00" w:rsidRDefault="009E4276" w:rsidP="009E4276">
      <w:pPr>
        <w:widowControl w:val="0"/>
        <w:autoSpaceDE w:val="0"/>
        <w:autoSpaceDN w:val="0"/>
        <w:jc w:val="right"/>
      </w:pPr>
      <w:bookmarkStart w:id="8" w:name="P520"/>
      <w:bookmarkEnd w:id="8"/>
      <w:r w:rsidRPr="00775C00">
        <w:t>Таблица № 3</w:t>
      </w:r>
    </w:p>
    <w:p w:rsidR="009E4276" w:rsidRPr="00775C00" w:rsidRDefault="009E4276" w:rsidP="009E4276">
      <w:pPr>
        <w:widowControl w:val="0"/>
        <w:autoSpaceDE w:val="0"/>
        <w:autoSpaceDN w:val="0"/>
        <w:ind w:firstLine="540"/>
        <w:jc w:val="both"/>
      </w:pPr>
    </w:p>
    <w:tbl>
      <w:tblPr>
        <w:tblW w:w="10323" w:type="dxa"/>
        <w:tblInd w:w="-9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6803"/>
        <w:gridCol w:w="3066"/>
      </w:tblGrid>
      <w:tr w:rsidR="009E4276" w:rsidRPr="00775C00" w:rsidTr="009E4276">
        <w:tc>
          <w:tcPr>
            <w:tcW w:w="454" w:type="dxa"/>
          </w:tcPr>
          <w:p w:rsidR="009E4276" w:rsidRPr="00775C00" w:rsidRDefault="009E4276" w:rsidP="009E4276">
            <w:pPr>
              <w:widowControl w:val="0"/>
              <w:autoSpaceDE w:val="0"/>
              <w:autoSpaceDN w:val="0"/>
              <w:jc w:val="center"/>
            </w:pPr>
            <w:r w:rsidRPr="00775C00">
              <w:t>N</w:t>
            </w:r>
          </w:p>
        </w:tc>
        <w:tc>
          <w:tcPr>
            <w:tcW w:w="6803" w:type="dxa"/>
          </w:tcPr>
          <w:p w:rsidR="009E4276" w:rsidRPr="00775C00" w:rsidRDefault="009E4276" w:rsidP="009E4276">
            <w:pPr>
              <w:widowControl w:val="0"/>
              <w:autoSpaceDE w:val="0"/>
              <w:autoSpaceDN w:val="0"/>
              <w:jc w:val="center"/>
            </w:pPr>
            <w:r w:rsidRPr="00775C00">
              <w:t>Перечень оснований</w:t>
            </w:r>
          </w:p>
        </w:tc>
        <w:tc>
          <w:tcPr>
            <w:tcW w:w="3066" w:type="dxa"/>
          </w:tcPr>
          <w:p w:rsidR="009E4276" w:rsidRPr="00775C00" w:rsidRDefault="009E4276" w:rsidP="009E4276">
            <w:pPr>
              <w:widowControl w:val="0"/>
              <w:autoSpaceDE w:val="0"/>
              <w:autoSpaceDN w:val="0"/>
              <w:jc w:val="center"/>
            </w:pPr>
            <w:r w:rsidRPr="00775C00">
              <w:t>Идентификатор категорий (признаков) заявителей</w:t>
            </w:r>
          </w:p>
        </w:tc>
      </w:tr>
      <w:tr w:rsidR="009E4276" w:rsidRPr="00775C00" w:rsidTr="009E4276">
        <w:tc>
          <w:tcPr>
            <w:tcW w:w="10323" w:type="dxa"/>
            <w:gridSpan w:val="3"/>
          </w:tcPr>
          <w:p w:rsidR="009E4276" w:rsidRPr="00775C00" w:rsidRDefault="009E4276" w:rsidP="009E4276">
            <w:pPr>
              <w:widowControl w:val="0"/>
              <w:autoSpaceDE w:val="0"/>
              <w:autoSpaceDN w:val="0"/>
              <w:jc w:val="center"/>
            </w:pPr>
            <w:r w:rsidRPr="00775C00">
              <w:t>Исчерпывающий перечень оснований для отказа в приеме заявления и документов, необходимых для предоставления государственной услуги</w:t>
            </w:r>
          </w:p>
        </w:tc>
      </w:tr>
      <w:tr w:rsidR="009E4276" w:rsidRPr="00775C00" w:rsidTr="009E4276">
        <w:tc>
          <w:tcPr>
            <w:tcW w:w="454" w:type="dxa"/>
          </w:tcPr>
          <w:p w:rsidR="009E4276" w:rsidRPr="00775C00" w:rsidRDefault="009E4276" w:rsidP="009E4276">
            <w:pPr>
              <w:widowControl w:val="0"/>
              <w:autoSpaceDE w:val="0"/>
              <w:autoSpaceDN w:val="0"/>
              <w:jc w:val="center"/>
            </w:pPr>
            <w:r w:rsidRPr="00775C00">
              <w:t>1</w:t>
            </w:r>
          </w:p>
        </w:tc>
        <w:tc>
          <w:tcPr>
            <w:tcW w:w="6803" w:type="dxa"/>
          </w:tcPr>
          <w:p w:rsidR="009E4276" w:rsidRPr="00775C00" w:rsidRDefault="009E4276" w:rsidP="009E4276">
            <w:pPr>
              <w:widowControl w:val="0"/>
              <w:autoSpaceDE w:val="0"/>
              <w:autoSpaceDN w:val="0"/>
              <w:jc w:val="both"/>
            </w:pPr>
            <w:r w:rsidRPr="00775C00">
              <w:t>Представление заявителем недействительных документов/указание в заявлении недостоверных сведений</w:t>
            </w:r>
          </w:p>
        </w:tc>
        <w:tc>
          <w:tcPr>
            <w:tcW w:w="3066" w:type="dxa"/>
          </w:tcPr>
          <w:p w:rsidR="009E4276" w:rsidRPr="00775C00" w:rsidRDefault="009E4276" w:rsidP="009E4276">
            <w:pPr>
              <w:widowControl w:val="0"/>
              <w:autoSpaceDE w:val="0"/>
              <w:autoSpaceDN w:val="0"/>
              <w:jc w:val="center"/>
            </w:pPr>
            <w:r w:rsidRPr="00775C00">
              <w:t>А - Б</w:t>
            </w:r>
          </w:p>
        </w:tc>
      </w:tr>
      <w:tr w:rsidR="009E4276" w:rsidRPr="00775C00" w:rsidTr="009E4276">
        <w:tc>
          <w:tcPr>
            <w:tcW w:w="454" w:type="dxa"/>
          </w:tcPr>
          <w:p w:rsidR="009E4276" w:rsidRPr="00775C00" w:rsidRDefault="009E4276" w:rsidP="009E4276">
            <w:pPr>
              <w:widowControl w:val="0"/>
              <w:autoSpaceDE w:val="0"/>
              <w:autoSpaceDN w:val="0"/>
              <w:jc w:val="center"/>
            </w:pPr>
            <w:r w:rsidRPr="00775C00">
              <w:t>2</w:t>
            </w:r>
          </w:p>
        </w:tc>
        <w:tc>
          <w:tcPr>
            <w:tcW w:w="6803" w:type="dxa"/>
          </w:tcPr>
          <w:p w:rsidR="009E4276" w:rsidRPr="00775C00" w:rsidRDefault="009E4276" w:rsidP="009E4276">
            <w:pPr>
              <w:widowControl w:val="0"/>
              <w:autoSpaceDE w:val="0"/>
              <w:autoSpaceDN w:val="0"/>
              <w:jc w:val="both"/>
            </w:pPr>
            <w:r w:rsidRPr="00775C00">
              <w:t>Подача заявления и документов лицом, не относящимся к кругу заявителей</w:t>
            </w:r>
          </w:p>
        </w:tc>
        <w:tc>
          <w:tcPr>
            <w:tcW w:w="3066" w:type="dxa"/>
          </w:tcPr>
          <w:p w:rsidR="009E4276" w:rsidRPr="00775C00" w:rsidRDefault="009E4276" w:rsidP="009E4276">
            <w:pPr>
              <w:widowControl w:val="0"/>
              <w:autoSpaceDE w:val="0"/>
              <w:autoSpaceDN w:val="0"/>
              <w:jc w:val="center"/>
              <w:rPr>
                <w:highlight w:val="magenta"/>
              </w:rPr>
            </w:pPr>
            <w:r w:rsidRPr="00775C00">
              <w:t>А - Б</w:t>
            </w:r>
          </w:p>
        </w:tc>
      </w:tr>
      <w:tr w:rsidR="009E4276" w:rsidRPr="00775C00" w:rsidTr="009E4276">
        <w:tc>
          <w:tcPr>
            <w:tcW w:w="454" w:type="dxa"/>
          </w:tcPr>
          <w:p w:rsidR="009E4276" w:rsidRPr="00775C00" w:rsidRDefault="009E4276" w:rsidP="009E4276">
            <w:pPr>
              <w:widowControl w:val="0"/>
              <w:autoSpaceDE w:val="0"/>
              <w:autoSpaceDN w:val="0"/>
              <w:jc w:val="center"/>
            </w:pPr>
            <w:r w:rsidRPr="00775C00">
              <w:t>3</w:t>
            </w:r>
          </w:p>
        </w:tc>
        <w:tc>
          <w:tcPr>
            <w:tcW w:w="6803" w:type="dxa"/>
          </w:tcPr>
          <w:p w:rsidR="009E4276" w:rsidRPr="00775C00" w:rsidRDefault="009E4276" w:rsidP="009E4276">
            <w:pPr>
              <w:widowControl w:val="0"/>
              <w:autoSpaceDE w:val="0"/>
              <w:autoSpaceDN w:val="0"/>
              <w:jc w:val="both"/>
              <w:rPr>
                <w:highlight w:val="yellow"/>
              </w:rPr>
            </w:pPr>
            <w:r w:rsidRPr="00775C00"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</w:t>
            </w:r>
          </w:p>
        </w:tc>
        <w:tc>
          <w:tcPr>
            <w:tcW w:w="3066" w:type="dxa"/>
          </w:tcPr>
          <w:p w:rsidR="009E4276" w:rsidRPr="00775C00" w:rsidRDefault="009E4276" w:rsidP="009E4276">
            <w:pPr>
              <w:widowControl w:val="0"/>
              <w:autoSpaceDE w:val="0"/>
              <w:autoSpaceDN w:val="0"/>
              <w:jc w:val="center"/>
              <w:rPr>
                <w:highlight w:val="magenta"/>
              </w:rPr>
            </w:pPr>
            <w:r w:rsidRPr="00775C00">
              <w:t>А - Б</w:t>
            </w:r>
          </w:p>
        </w:tc>
      </w:tr>
      <w:tr w:rsidR="009E4276" w:rsidRPr="00775C00" w:rsidTr="009E4276">
        <w:tc>
          <w:tcPr>
            <w:tcW w:w="10323" w:type="dxa"/>
            <w:gridSpan w:val="3"/>
          </w:tcPr>
          <w:p w:rsidR="009E4276" w:rsidRPr="00775C00" w:rsidRDefault="009E4276" w:rsidP="009E4276">
            <w:pPr>
              <w:widowControl w:val="0"/>
              <w:autoSpaceDE w:val="0"/>
              <w:autoSpaceDN w:val="0"/>
              <w:jc w:val="center"/>
            </w:pPr>
            <w:r w:rsidRPr="00775C00"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9E4276" w:rsidRPr="00775C00" w:rsidTr="009E4276">
        <w:tc>
          <w:tcPr>
            <w:tcW w:w="454" w:type="dxa"/>
          </w:tcPr>
          <w:p w:rsidR="009E4276" w:rsidRPr="00775C00" w:rsidRDefault="009E4276" w:rsidP="009E4276">
            <w:pPr>
              <w:widowControl w:val="0"/>
              <w:autoSpaceDE w:val="0"/>
              <w:autoSpaceDN w:val="0"/>
              <w:jc w:val="center"/>
            </w:pPr>
            <w:r w:rsidRPr="00775C00">
              <w:t>1</w:t>
            </w:r>
          </w:p>
        </w:tc>
        <w:tc>
          <w:tcPr>
            <w:tcW w:w="6803" w:type="dxa"/>
          </w:tcPr>
          <w:p w:rsidR="009E4276" w:rsidRPr="00775C00" w:rsidRDefault="009E4276" w:rsidP="009E4276">
            <w:pPr>
              <w:widowControl w:val="0"/>
              <w:autoSpaceDE w:val="0"/>
              <w:autoSpaceDN w:val="0"/>
              <w:jc w:val="both"/>
            </w:pPr>
            <w:r w:rsidRPr="00775C00">
              <w:t>Основания для приостановления предоставления государственной услуги законодательством Российской Федерации не предусмотрены</w:t>
            </w:r>
          </w:p>
          <w:p w:rsidR="009E4276" w:rsidRPr="00775C00" w:rsidRDefault="009E4276" w:rsidP="009E4276">
            <w:pPr>
              <w:widowControl w:val="0"/>
              <w:autoSpaceDE w:val="0"/>
              <w:autoSpaceDN w:val="0"/>
              <w:jc w:val="both"/>
            </w:pPr>
          </w:p>
        </w:tc>
        <w:tc>
          <w:tcPr>
            <w:tcW w:w="3066" w:type="dxa"/>
          </w:tcPr>
          <w:p w:rsidR="009E4276" w:rsidRPr="00775C00" w:rsidRDefault="009E4276" w:rsidP="009E4276">
            <w:pPr>
              <w:widowControl w:val="0"/>
              <w:autoSpaceDE w:val="0"/>
              <w:autoSpaceDN w:val="0"/>
              <w:jc w:val="center"/>
            </w:pPr>
            <w:r w:rsidRPr="00775C00">
              <w:t>А - Б</w:t>
            </w:r>
          </w:p>
        </w:tc>
      </w:tr>
      <w:tr w:rsidR="009E4276" w:rsidRPr="00775C00" w:rsidTr="009E4276">
        <w:tc>
          <w:tcPr>
            <w:tcW w:w="10323" w:type="dxa"/>
            <w:gridSpan w:val="3"/>
          </w:tcPr>
          <w:p w:rsidR="009E4276" w:rsidRPr="00775C00" w:rsidRDefault="009E4276" w:rsidP="009E4276">
            <w:pPr>
              <w:widowControl w:val="0"/>
              <w:autoSpaceDE w:val="0"/>
              <w:autoSpaceDN w:val="0"/>
              <w:jc w:val="center"/>
            </w:pPr>
            <w:r w:rsidRPr="00775C00">
              <w:t>Исчерпывающий перечень оснований для отказа в предоставлении муниципальной услуги</w:t>
            </w:r>
          </w:p>
        </w:tc>
      </w:tr>
      <w:tr w:rsidR="009E4276" w:rsidRPr="00775C00" w:rsidTr="009E4276">
        <w:tc>
          <w:tcPr>
            <w:tcW w:w="454" w:type="dxa"/>
          </w:tcPr>
          <w:p w:rsidR="009E4276" w:rsidRPr="00775C00" w:rsidRDefault="009E4276" w:rsidP="009E4276">
            <w:pPr>
              <w:widowControl w:val="0"/>
              <w:autoSpaceDE w:val="0"/>
              <w:autoSpaceDN w:val="0"/>
              <w:jc w:val="center"/>
            </w:pPr>
            <w:r w:rsidRPr="00775C00">
              <w:t>1</w:t>
            </w:r>
          </w:p>
        </w:tc>
        <w:tc>
          <w:tcPr>
            <w:tcW w:w="6803" w:type="dxa"/>
          </w:tcPr>
          <w:p w:rsidR="009E4276" w:rsidRPr="00775C00" w:rsidRDefault="009E4276" w:rsidP="009E4276">
            <w:pPr>
              <w:widowControl w:val="0"/>
              <w:autoSpaceDE w:val="0"/>
              <w:autoSpaceDN w:val="0"/>
              <w:jc w:val="both"/>
            </w:pPr>
            <w:r w:rsidRPr="00775C00">
              <w:t>Представленные заявителем документы, указанные в таблице  № 2 не отвечают требованиям, установленным административным регламентом</w:t>
            </w:r>
          </w:p>
        </w:tc>
        <w:tc>
          <w:tcPr>
            <w:tcW w:w="3066" w:type="dxa"/>
          </w:tcPr>
          <w:p w:rsidR="009E4276" w:rsidRPr="00775C00" w:rsidRDefault="009E4276" w:rsidP="009E4276">
            <w:pPr>
              <w:widowControl w:val="0"/>
              <w:autoSpaceDE w:val="0"/>
              <w:autoSpaceDN w:val="0"/>
              <w:jc w:val="center"/>
            </w:pPr>
            <w:r w:rsidRPr="00775C00">
              <w:t>А - Б</w:t>
            </w:r>
          </w:p>
        </w:tc>
      </w:tr>
      <w:tr w:rsidR="009E4276" w:rsidRPr="00775C00" w:rsidTr="009E4276">
        <w:tc>
          <w:tcPr>
            <w:tcW w:w="454" w:type="dxa"/>
          </w:tcPr>
          <w:p w:rsidR="009E4276" w:rsidRPr="00775C00" w:rsidRDefault="009E4276" w:rsidP="009E4276">
            <w:pPr>
              <w:widowControl w:val="0"/>
              <w:autoSpaceDE w:val="0"/>
              <w:autoSpaceDN w:val="0"/>
              <w:jc w:val="center"/>
            </w:pPr>
            <w:r w:rsidRPr="00775C00">
              <w:t>2</w:t>
            </w:r>
          </w:p>
        </w:tc>
        <w:tc>
          <w:tcPr>
            <w:tcW w:w="6803" w:type="dxa"/>
          </w:tcPr>
          <w:p w:rsidR="009E4276" w:rsidRPr="00775C00" w:rsidRDefault="009E4276" w:rsidP="009E427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775C00">
              <w:t xml:space="preserve">Отсутствие права на предоставление муниципальной услуги: </w:t>
            </w:r>
            <w:r w:rsidRPr="00775C00">
              <w:rPr>
                <w:rFonts w:eastAsia="Calibri"/>
              </w:rPr>
              <w:t xml:space="preserve">авиационные работы, парашютные прыжки, демонстрационные полеты воздушных судов, полетов </w:t>
            </w:r>
            <w:r w:rsidRPr="00775C00">
              <w:t>беспилотных воздушных судов (за исключением полетов беспилотных воздушных судов с максимальной взлетной массой менее 0,25 кг)</w:t>
            </w:r>
            <w:r w:rsidRPr="00775C00">
              <w:rPr>
                <w:rFonts w:eastAsia="Calibri"/>
              </w:rPr>
              <w:t>, подъемы привязных аэростатов, а также посадки (взлета) заявитель планирует выполнять не над территорией указанного муниципального образования;</w:t>
            </w:r>
          </w:p>
          <w:p w:rsidR="009E4276" w:rsidRPr="00775C00" w:rsidRDefault="009E4276" w:rsidP="009E4276">
            <w:pPr>
              <w:widowControl w:val="0"/>
              <w:autoSpaceDE w:val="0"/>
              <w:autoSpaceDN w:val="0"/>
              <w:jc w:val="both"/>
            </w:pPr>
            <w:r w:rsidRPr="00775C00">
              <w:t>наличие установленных федеральным законодательством ограничений на полеты летательных аппаратов (включая воздушные суда) над заявленной территорией (местом использования воздушного пространства)</w:t>
            </w:r>
          </w:p>
        </w:tc>
        <w:tc>
          <w:tcPr>
            <w:tcW w:w="3066" w:type="dxa"/>
          </w:tcPr>
          <w:p w:rsidR="009E4276" w:rsidRPr="00775C00" w:rsidRDefault="009E4276" w:rsidP="009E4276">
            <w:pPr>
              <w:widowControl w:val="0"/>
              <w:autoSpaceDE w:val="0"/>
              <w:autoSpaceDN w:val="0"/>
              <w:jc w:val="center"/>
            </w:pPr>
            <w:r w:rsidRPr="00775C00">
              <w:t>А - Б</w:t>
            </w:r>
          </w:p>
        </w:tc>
      </w:tr>
    </w:tbl>
    <w:p w:rsidR="009E4276" w:rsidRPr="00775C00" w:rsidRDefault="009E4276" w:rsidP="009E4276">
      <w:pPr>
        <w:widowControl w:val="0"/>
        <w:autoSpaceDE w:val="0"/>
        <w:autoSpaceDN w:val="0"/>
        <w:ind w:firstLine="540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ind w:firstLine="540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ind w:firstLine="540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ind w:firstLine="540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ind w:firstLine="540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ind w:firstLine="540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ind w:firstLine="540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ind w:firstLine="540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ind w:firstLine="540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ind w:firstLine="540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ind w:firstLine="540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ind w:firstLine="540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ind w:firstLine="540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ind w:firstLine="540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ind w:firstLine="540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ind w:firstLine="540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ind w:firstLine="540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ind w:firstLine="540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ind w:firstLine="540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ind w:firstLine="540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ind w:firstLine="540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ind w:firstLine="540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ind w:firstLine="540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ind w:firstLine="540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ind w:firstLine="540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ind w:firstLine="540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ind w:firstLine="540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ind w:firstLine="540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ind w:firstLine="540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ind w:firstLine="540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ind w:firstLine="540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ind w:firstLine="540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ind w:firstLine="540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ind w:firstLine="540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ind w:firstLine="540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ind w:firstLine="540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ind w:firstLine="540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ind w:firstLine="540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ind w:firstLine="540"/>
        <w:jc w:val="both"/>
      </w:pPr>
    </w:p>
    <w:p w:rsidR="00183CDB" w:rsidRDefault="00183CDB" w:rsidP="009E4276">
      <w:pPr>
        <w:widowControl w:val="0"/>
        <w:autoSpaceDE w:val="0"/>
        <w:autoSpaceDN w:val="0"/>
        <w:ind w:firstLine="540"/>
        <w:jc w:val="both"/>
      </w:pPr>
    </w:p>
    <w:p w:rsidR="00A8039B" w:rsidRDefault="00A8039B" w:rsidP="009E4276">
      <w:pPr>
        <w:widowControl w:val="0"/>
        <w:autoSpaceDE w:val="0"/>
        <w:autoSpaceDN w:val="0"/>
        <w:ind w:firstLine="540"/>
        <w:jc w:val="both"/>
      </w:pPr>
    </w:p>
    <w:p w:rsidR="00A8039B" w:rsidRDefault="00A8039B" w:rsidP="009E4276">
      <w:pPr>
        <w:widowControl w:val="0"/>
        <w:autoSpaceDE w:val="0"/>
        <w:autoSpaceDN w:val="0"/>
        <w:ind w:firstLine="540"/>
        <w:jc w:val="both"/>
      </w:pPr>
    </w:p>
    <w:p w:rsidR="00A8039B" w:rsidRDefault="00A8039B" w:rsidP="009E4276">
      <w:pPr>
        <w:widowControl w:val="0"/>
        <w:autoSpaceDE w:val="0"/>
        <w:autoSpaceDN w:val="0"/>
        <w:ind w:firstLine="540"/>
        <w:jc w:val="both"/>
      </w:pPr>
    </w:p>
    <w:p w:rsidR="00A8039B" w:rsidRDefault="00A8039B" w:rsidP="009E4276">
      <w:pPr>
        <w:widowControl w:val="0"/>
        <w:autoSpaceDE w:val="0"/>
        <w:autoSpaceDN w:val="0"/>
        <w:ind w:firstLine="540"/>
        <w:jc w:val="both"/>
      </w:pPr>
    </w:p>
    <w:p w:rsidR="00A8039B" w:rsidRPr="00775C00" w:rsidRDefault="00A8039B" w:rsidP="009E4276">
      <w:pPr>
        <w:widowControl w:val="0"/>
        <w:autoSpaceDE w:val="0"/>
        <w:autoSpaceDN w:val="0"/>
        <w:ind w:firstLine="540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ind w:firstLine="540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ind w:firstLine="540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ind w:firstLine="540"/>
        <w:jc w:val="both"/>
      </w:pPr>
    </w:p>
    <w:p w:rsidR="009E4276" w:rsidRPr="00775C00" w:rsidRDefault="009E4276" w:rsidP="009E4276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775C00">
        <w:rPr>
          <w:rFonts w:ascii="Times New Roman" w:hAnsi="Times New Roman" w:cs="Times New Roman"/>
          <w:b/>
          <w:sz w:val="24"/>
          <w:szCs w:val="24"/>
        </w:rPr>
        <w:t>V. Формы заявления и документов, необходимых</w:t>
      </w:r>
    </w:p>
    <w:p w:rsidR="009E4276" w:rsidRPr="00775C00" w:rsidRDefault="009E4276" w:rsidP="009E427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75C00">
        <w:rPr>
          <w:rFonts w:ascii="Times New Roman" w:hAnsi="Times New Roman" w:cs="Times New Roman"/>
          <w:b/>
          <w:sz w:val="24"/>
          <w:szCs w:val="24"/>
        </w:rPr>
        <w:t>для предоставления муниципальной услуги</w:t>
      </w:r>
    </w:p>
    <w:p w:rsidR="009E4276" w:rsidRPr="00775C00" w:rsidRDefault="009E4276" w:rsidP="009E427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E4276" w:rsidRPr="00775C00" w:rsidRDefault="009E4276" w:rsidP="009E427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E4276" w:rsidRPr="00775C00" w:rsidRDefault="009E4276" w:rsidP="009E4276">
      <w:pPr>
        <w:tabs>
          <w:tab w:val="left" w:pos="142"/>
          <w:tab w:val="left" w:pos="284"/>
        </w:tabs>
        <w:jc w:val="right"/>
        <w:rPr>
          <w:bCs/>
        </w:rPr>
      </w:pPr>
      <w:r w:rsidRPr="00775C00">
        <w:rPr>
          <w:bCs/>
        </w:rPr>
        <w:t>Форма № 1</w:t>
      </w:r>
    </w:p>
    <w:p w:rsidR="009E4276" w:rsidRPr="00775C00" w:rsidRDefault="009E4276" w:rsidP="009E4276">
      <w:pPr>
        <w:tabs>
          <w:tab w:val="left" w:pos="142"/>
          <w:tab w:val="left" w:pos="284"/>
        </w:tabs>
        <w:ind w:left="3686"/>
        <w:jc w:val="right"/>
      </w:pPr>
    </w:p>
    <w:p w:rsidR="009E4276" w:rsidRPr="00775C00" w:rsidRDefault="009E4276" w:rsidP="009E4276">
      <w:pPr>
        <w:tabs>
          <w:tab w:val="left" w:pos="142"/>
          <w:tab w:val="left" w:pos="284"/>
        </w:tabs>
        <w:ind w:left="3686"/>
        <w:jc w:val="both"/>
        <w:rPr>
          <w:b/>
          <w:bCs/>
        </w:rPr>
      </w:pPr>
    </w:p>
    <w:p w:rsidR="009E4276" w:rsidRPr="00775C00" w:rsidRDefault="009E4276" w:rsidP="009E4276">
      <w:pPr>
        <w:widowControl w:val="0"/>
        <w:autoSpaceDE w:val="0"/>
        <w:autoSpaceDN w:val="0"/>
        <w:adjustRightInd w:val="0"/>
        <w:jc w:val="both"/>
      </w:pPr>
      <w:r w:rsidRPr="00775C00">
        <w:t>Главе администрации муниципального образования Ленинградской области</w:t>
      </w:r>
    </w:p>
    <w:p w:rsidR="009E4276" w:rsidRPr="00775C00" w:rsidRDefault="009E4276" w:rsidP="009E4276">
      <w:pPr>
        <w:widowControl w:val="0"/>
        <w:autoSpaceDE w:val="0"/>
        <w:autoSpaceDN w:val="0"/>
        <w:adjustRightInd w:val="0"/>
        <w:jc w:val="both"/>
      </w:pPr>
      <w:r w:rsidRPr="00775C00">
        <w:t>_______________________________________________________________________(ФИО)</w:t>
      </w:r>
    </w:p>
    <w:p w:rsidR="009E4276" w:rsidRPr="00775C00" w:rsidRDefault="009E4276" w:rsidP="009E4276">
      <w:pPr>
        <w:widowControl w:val="0"/>
        <w:autoSpaceDE w:val="0"/>
        <w:autoSpaceDN w:val="0"/>
        <w:adjustRightInd w:val="0"/>
        <w:jc w:val="both"/>
      </w:pPr>
      <w:r w:rsidRPr="00775C00">
        <w:t>адрес места нахождения: _______________________________________________________</w:t>
      </w:r>
    </w:p>
    <w:p w:rsidR="009E4276" w:rsidRPr="00775C00" w:rsidRDefault="009E4276" w:rsidP="009E4276">
      <w:pPr>
        <w:widowControl w:val="0"/>
        <w:autoSpaceDE w:val="0"/>
        <w:autoSpaceDN w:val="0"/>
        <w:adjustRightInd w:val="0"/>
        <w:ind w:left="-14"/>
        <w:jc w:val="both"/>
      </w:pPr>
    </w:p>
    <w:p w:rsidR="009E4276" w:rsidRPr="00775C00" w:rsidRDefault="009E4276" w:rsidP="009E4276">
      <w:pPr>
        <w:widowControl w:val="0"/>
        <w:autoSpaceDE w:val="0"/>
        <w:autoSpaceDN w:val="0"/>
        <w:adjustRightInd w:val="0"/>
        <w:jc w:val="both"/>
      </w:pPr>
    </w:p>
    <w:p w:rsidR="009E4276" w:rsidRPr="00775C00" w:rsidRDefault="009E4276" w:rsidP="009E4276">
      <w:pPr>
        <w:widowControl w:val="0"/>
        <w:autoSpaceDE w:val="0"/>
        <w:autoSpaceDN w:val="0"/>
        <w:adjustRightInd w:val="0"/>
        <w:ind w:firstLine="709"/>
        <w:jc w:val="center"/>
      </w:pPr>
      <w:r w:rsidRPr="00775C00">
        <w:t>ЗАЯВЛЕНИЕ</w:t>
      </w:r>
    </w:p>
    <w:p w:rsidR="009E4276" w:rsidRPr="00775C00" w:rsidRDefault="009E4276" w:rsidP="009E4276">
      <w:pPr>
        <w:widowControl w:val="0"/>
        <w:autoSpaceDE w:val="0"/>
        <w:autoSpaceDN w:val="0"/>
        <w:adjustRightInd w:val="0"/>
        <w:ind w:left="709"/>
        <w:jc w:val="center"/>
      </w:pPr>
      <w:r w:rsidRPr="00775C00">
        <w:t>о выдаче разрешения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аэростатов, а также посадки (взлета) на площадки, расположенные в границах</w:t>
      </w:r>
    </w:p>
    <w:p w:rsidR="009E4276" w:rsidRPr="00775C00" w:rsidRDefault="009E4276" w:rsidP="009E4276">
      <w:pPr>
        <w:widowControl w:val="0"/>
        <w:autoSpaceDE w:val="0"/>
        <w:autoSpaceDN w:val="0"/>
        <w:adjustRightInd w:val="0"/>
      </w:pPr>
      <w:r w:rsidRPr="00775C00">
        <w:t xml:space="preserve">        __________________________________________________________________________</w:t>
      </w:r>
    </w:p>
    <w:p w:rsidR="009E4276" w:rsidRPr="00775C00" w:rsidRDefault="009E4276" w:rsidP="009E4276">
      <w:pPr>
        <w:widowControl w:val="0"/>
        <w:autoSpaceDE w:val="0"/>
        <w:autoSpaceDN w:val="0"/>
        <w:adjustRightInd w:val="0"/>
        <w:ind w:firstLine="709"/>
        <w:jc w:val="center"/>
      </w:pPr>
      <w:r w:rsidRPr="00775C00">
        <w:t>(название муниципального образования Ленинградской области)</w:t>
      </w:r>
    </w:p>
    <w:p w:rsidR="009E4276" w:rsidRPr="00775C00" w:rsidRDefault="009E4276" w:rsidP="009E4276">
      <w:pPr>
        <w:widowControl w:val="0"/>
        <w:autoSpaceDE w:val="0"/>
        <w:autoSpaceDN w:val="0"/>
        <w:adjustRightInd w:val="0"/>
        <w:ind w:firstLine="709"/>
        <w:jc w:val="both"/>
      </w:pPr>
    </w:p>
    <w:p w:rsidR="009E4276" w:rsidRPr="00775C00" w:rsidRDefault="009E4276" w:rsidP="009E4276">
      <w:pPr>
        <w:widowControl w:val="0"/>
        <w:tabs>
          <w:tab w:val="left" w:pos="567"/>
        </w:tabs>
        <w:autoSpaceDE w:val="0"/>
        <w:autoSpaceDN w:val="0"/>
        <w:adjustRightInd w:val="0"/>
        <w:jc w:val="both"/>
      </w:pPr>
      <w:r w:rsidRPr="00775C00">
        <w:t>Регистрационный № _____________________Дата регистрации ________________________</w:t>
      </w:r>
    </w:p>
    <w:p w:rsidR="009E4276" w:rsidRPr="00775C00" w:rsidRDefault="009E4276" w:rsidP="009E4276">
      <w:pPr>
        <w:widowControl w:val="0"/>
        <w:autoSpaceDE w:val="0"/>
        <w:autoSpaceDN w:val="0"/>
        <w:adjustRightInd w:val="0"/>
        <w:ind w:firstLine="709"/>
        <w:jc w:val="both"/>
      </w:pPr>
    </w:p>
    <w:p w:rsidR="009E4276" w:rsidRPr="00775C00" w:rsidRDefault="009E4276" w:rsidP="009E4276">
      <w:pPr>
        <w:widowControl w:val="0"/>
        <w:autoSpaceDE w:val="0"/>
        <w:autoSpaceDN w:val="0"/>
        <w:adjustRightInd w:val="0"/>
        <w:jc w:val="both"/>
      </w:pPr>
      <w:r w:rsidRPr="00775C00">
        <w:t>______________________________________________________________________________</w:t>
      </w:r>
    </w:p>
    <w:p w:rsidR="009E4276" w:rsidRPr="00775C00" w:rsidRDefault="009E4276" w:rsidP="009E4276">
      <w:pPr>
        <w:widowControl w:val="0"/>
        <w:autoSpaceDE w:val="0"/>
        <w:autoSpaceDN w:val="0"/>
        <w:adjustRightInd w:val="0"/>
        <w:ind w:firstLine="709"/>
      </w:pPr>
      <w:r w:rsidRPr="00775C00">
        <w:t xml:space="preserve">                                                                               (заявитель)</w:t>
      </w:r>
    </w:p>
    <w:p w:rsidR="009E4276" w:rsidRPr="00775C00" w:rsidRDefault="009E4276" w:rsidP="009E4276">
      <w:pPr>
        <w:widowControl w:val="0"/>
        <w:autoSpaceDE w:val="0"/>
        <w:autoSpaceDN w:val="0"/>
        <w:adjustRightInd w:val="0"/>
        <w:ind w:firstLine="709"/>
        <w:jc w:val="both"/>
      </w:pPr>
    </w:p>
    <w:p w:rsidR="009E4276" w:rsidRPr="00775C00" w:rsidRDefault="009E4276" w:rsidP="009E4276">
      <w:pPr>
        <w:widowControl w:val="0"/>
        <w:autoSpaceDE w:val="0"/>
        <w:autoSpaceDN w:val="0"/>
        <w:adjustRightInd w:val="0"/>
        <w:ind w:left="28" w:firstLine="681"/>
        <w:jc w:val="both"/>
      </w:pPr>
      <w:r w:rsidRPr="00775C00">
        <w:t>Прошу выдать разрешение на выполнение над территорией муниципального образования _____________________________________________________________________________________________________________________________________________________________</w:t>
      </w:r>
    </w:p>
    <w:p w:rsidR="009E4276" w:rsidRPr="00775C00" w:rsidRDefault="009E4276" w:rsidP="009E4276">
      <w:pPr>
        <w:widowControl w:val="0"/>
        <w:autoSpaceDE w:val="0"/>
        <w:autoSpaceDN w:val="0"/>
        <w:adjustRightInd w:val="0"/>
        <w:ind w:left="28" w:firstLine="681"/>
      </w:pPr>
      <w:r w:rsidRPr="00775C00">
        <w:t>(авиационных работ, парашютных прыжков, подъема привязных аэростатов, демонстрационных полетов, полетов беспилотного летательного аппарата, посадки (взлета) на площадку)</w:t>
      </w:r>
    </w:p>
    <w:p w:rsidR="009E4276" w:rsidRPr="00775C00" w:rsidRDefault="009E4276" w:rsidP="009E4276">
      <w:pPr>
        <w:widowControl w:val="0"/>
        <w:autoSpaceDE w:val="0"/>
        <w:autoSpaceDN w:val="0"/>
        <w:adjustRightInd w:val="0"/>
        <w:ind w:left="28" w:firstLine="681"/>
      </w:pPr>
    </w:p>
    <w:p w:rsidR="009E4276" w:rsidRPr="00775C00" w:rsidRDefault="009E4276" w:rsidP="009E4276">
      <w:pPr>
        <w:widowControl w:val="0"/>
        <w:autoSpaceDE w:val="0"/>
        <w:autoSpaceDN w:val="0"/>
        <w:adjustRightInd w:val="0"/>
        <w:ind w:left="28" w:hanging="28"/>
        <w:jc w:val="both"/>
      </w:pPr>
      <w:r w:rsidRPr="00775C00">
        <w:t>Сведения о заявителе</w:t>
      </w:r>
    </w:p>
    <w:p w:rsidR="009E4276" w:rsidRPr="00775C00" w:rsidRDefault="009E4276" w:rsidP="009E427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tbl>
      <w:tblPr>
        <w:tblW w:w="0" w:type="auto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462"/>
        <w:gridCol w:w="4252"/>
      </w:tblGrid>
      <w:tr w:rsidR="009E4276" w:rsidRPr="00775C00" w:rsidTr="009E4276">
        <w:trPr>
          <w:trHeight w:val="552"/>
        </w:trPr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276" w:rsidRPr="00775C00" w:rsidRDefault="009E4276" w:rsidP="009E4276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775C00">
              <w:rPr>
                <w:rFonts w:eastAsia="Calibri"/>
              </w:rPr>
              <w:t>Юридический адрес, индекс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276" w:rsidRPr="00775C00" w:rsidRDefault="009E4276" w:rsidP="009E4276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</w:rPr>
            </w:pPr>
          </w:p>
        </w:tc>
      </w:tr>
      <w:tr w:rsidR="009E4276" w:rsidRPr="00775C00" w:rsidTr="009E4276">
        <w:trPr>
          <w:trHeight w:val="371"/>
        </w:trPr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276" w:rsidRPr="00775C00" w:rsidRDefault="009E4276" w:rsidP="009E4276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775C00">
              <w:rPr>
                <w:rFonts w:eastAsia="Calibri"/>
              </w:rPr>
              <w:t>Телефон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276" w:rsidRPr="00775C00" w:rsidRDefault="009E4276" w:rsidP="009E4276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</w:rPr>
            </w:pPr>
          </w:p>
        </w:tc>
      </w:tr>
      <w:tr w:rsidR="009E4276" w:rsidRPr="00775C00" w:rsidTr="009E4276">
        <w:trPr>
          <w:trHeight w:val="552"/>
        </w:trPr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276" w:rsidRPr="00775C00" w:rsidRDefault="009E4276" w:rsidP="009E4276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775C00">
              <w:rPr>
                <w:rFonts w:eastAsia="Calibri"/>
              </w:rPr>
              <w:t>ИНН/ЕГРЮЛ (ЕГРИП)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276" w:rsidRPr="00775C00" w:rsidRDefault="009E4276" w:rsidP="009E4276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</w:rPr>
            </w:pPr>
          </w:p>
        </w:tc>
      </w:tr>
      <w:tr w:rsidR="009E4276" w:rsidRPr="00775C00" w:rsidTr="009E4276">
        <w:trPr>
          <w:trHeight w:val="671"/>
        </w:trPr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276" w:rsidRPr="00775C00" w:rsidRDefault="009E4276" w:rsidP="009E4276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775C00">
              <w:rPr>
                <w:rFonts w:eastAsia="Calibri"/>
              </w:rPr>
              <w:t>Ф.И.О. руководителя</w:t>
            </w:r>
          </w:p>
          <w:p w:rsidR="009E4276" w:rsidRPr="00775C00" w:rsidRDefault="009E4276" w:rsidP="009E4276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775C00">
              <w:rPr>
                <w:rFonts w:eastAsia="Calibri"/>
              </w:rPr>
              <w:t>(должность, телефон)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276" w:rsidRPr="00775C00" w:rsidRDefault="009E4276" w:rsidP="009E4276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</w:rPr>
            </w:pPr>
          </w:p>
        </w:tc>
      </w:tr>
      <w:tr w:rsidR="009E4276" w:rsidRPr="00775C00" w:rsidTr="009E4276">
        <w:trPr>
          <w:trHeight w:val="681"/>
        </w:trPr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276" w:rsidRPr="00775C00" w:rsidRDefault="009E4276" w:rsidP="009E4276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775C00">
              <w:rPr>
                <w:rFonts w:eastAsia="Calibri"/>
              </w:rPr>
              <w:t>Лица, уполномоченные совершать действия от имени организации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276" w:rsidRPr="00775C00" w:rsidRDefault="009E4276" w:rsidP="009E4276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</w:rPr>
            </w:pPr>
          </w:p>
        </w:tc>
      </w:tr>
    </w:tbl>
    <w:p w:rsidR="009E4276" w:rsidRPr="00775C00" w:rsidRDefault="009E4276" w:rsidP="009E427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:rsidR="009E4276" w:rsidRPr="00775C00" w:rsidRDefault="009E4276" w:rsidP="009E4276">
      <w:pPr>
        <w:widowControl w:val="0"/>
        <w:autoSpaceDE w:val="0"/>
        <w:autoSpaceDN w:val="0"/>
        <w:adjustRightInd w:val="0"/>
        <w:jc w:val="both"/>
      </w:pPr>
      <w:r w:rsidRPr="00775C00">
        <w:t>Ф.И.О., полномочия, телефон лица, подавшего заявку: _______________________________</w:t>
      </w:r>
    </w:p>
    <w:p w:rsidR="009E4276" w:rsidRPr="00775C00" w:rsidRDefault="009E4276" w:rsidP="009E4276">
      <w:pPr>
        <w:widowControl w:val="0"/>
        <w:autoSpaceDE w:val="0"/>
        <w:autoSpaceDN w:val="0"/>
        <w:adjustRightInd w:val="0"/>
        <w:jc w:val="both"/>
      </w:pPr>
      <w:r w:rsidRPr="00775C00">
        <w:t>_____________________________________________________________________________</w:t>
      </w:r>
    </w:p>
    <w:p w:rsidR="009E4276" w:rsidRPr="00775C00" w:rsidRDefault="009E4276" w:rsidP="009E4276">
      <w:pPr>
        <w:widowControl w:val="0"/>
        <w:autoSpaceDE w:val="0"/>
        <w:autoSpaceDN w:val="0"/>
        <w:adjustRightInd w:val="0"/>
        <w:jc w:val="both"/>
      </w:pPr>
      <w:r w:rsidRPr="00775C00">
        <w:t>_____________________________________________________________________________</w:t>
      </w:r>
    </w:p>
    <w:p w:rsidR="009E4276" w:rsidRPr="00775C00" w:rsidRDefault="009E4276" w:rsidP="009E4276">
      <w:pPr>
        <w:widowControl w:val="0"/>
        <w:autoSpaceDE w:val="0"/>
        <w:autoSpaceDN w:val="0"/>
        <w:adjustRightInd w:val="0"/>
        <w:ind w:firstLine="709"/>
        <w:jc w:val="both"/>
        <w:rPr>
          <w:strike/>
          <w:color w:val="00B050"/>
        </w:rPr>
      </w:pPr>
    </w:p>
    <w:p w:rsidR="009E4276" w:rsidRPr="00775C00" w:rsidRDefault="009E4276" w:rsidP="009E4276">
      <w:pPr>
        <w:widowControl w:val="0"/>
        <w:autoSpaceDE w:val="0"/>
        <w:autoSpaceDN w:val="0"/>
        <w:adjustRightInd w:val="0"/>
        <w:jc w:val="both"/>
      </w:pPr>
      <w:r w:rsidRPr="00775C00">
        <w:t>на воздушном судне (тип):______________________________________________________ _____________________________________________________________________________</w:t>
      </w:r>
    </w:p>
    <w:p w:rsidR="009E4276" w:rsidRPr="00775C00" w:rsidRDefault="009E4276" w:rsidP="009E4276">
      <w:pPr>
        <w:widowControl w:val="0"/>
        <w:autoSpaceDE w:val="0"/>
        <w:autoSpaceDN w:val="0"/>
        <w:adjustRightInd w:val="0"/>
        <w:ind w:firstLine="709"/>
        <w:jc w:val="both"/>
      </w:pPr>
    </w:p>
    <w:p w:rsidR="009E4276" w:rsidRPr="00775C00" w:rsidRDefault="009E4276" w:rsidP="009E4276">
      <w:pPr>
        <w:widowControl w:val="0"/>
        <w:autoSpaceDE w:val="0"/>
        <w:autoSpaceDN w:val="0"/>
        <w:adjustRightInd w:val="0"/>
        <w:jc w:val="both"/>
      </w:pPr>
      <w:r w:rsidRPr="00775C00">
        <w:t>государственный (регистрационный) опознавательный знак:___________________________</w:t>
      </w:r>
    </w:p>
    <w:p w:rsidR="009E4276" w:rsidRPr="00775C00" w:rsidRDefault="009E4276" w:rsidP="009E4276">
      <w:pPr>
        <w:widowControl w:val="0"/>
        <w:autoSpaceDE w:val="0"/>
        <w:autoSpaceDN w:val="0"/>
        <w:adjustRightInd w:val="0"/>
        <w:ind w:firstLine="709"/>
        <w:jc w:val="both"/>
      </w:pPr>
    </w:p>
    <w:p w:rsidR="009E4276" w:rsidRPr="00775C00" w:rsidRDefault="009E4276" w:rsidP="009E4276">
      <w:pPr>
        <w:widowControl w:val="0"/>
        <w:autoSpaceDE w:val="0"/>
        <w:autoSpaceDN w:val="0"/>
        <w:adjustRightInd w:val="0"/>
        <w:jc w:val="both"/>
      </w:pPr>
      <w:r w:rsidRPr="00775C00">
        <w:t>заводской номер (при наличии)__________________________________________________</w:t>
      </w:r>
    </w:p>
    <w:p w:rsidR="009E4276" w:rsidRPr="00775C00" w:rsidRDefault="009E4276" w:rsidP="009E4276">
      <w:pPr>
        <w:widowControl w:val="0"/>
        <w:autoSpaceDE w:val="0"/>
        <w:autoSpaceDN w:val="0"/>
        <w:adjustRightInd w:val="0"/>
        <w:ind w:firstLine="709"/>
        <w:jc w:val="both"/>
      </w:pPr>
    </w:p>
    <w:p w:rsidR="009E4276" w:rsidRPr="00775C00" w:rsidRDefault="009E4276" w:rsidP="009E4276">
      <w:pPr>
        <w:widowControl w:val="0"/>
        <w:autoSpaceDE w:val="0"/>
        <w:autoSpaceDN w:val="0"/>
        <w:adjustRightInd w:val="0"/>
        <w:jc w:val="both"/>
      </w:pPr>
      <w:r w:rsidRPr="00775C00">
        <w:t xml:space="preserve">Срок использования воздушного пространства над территорией МО </w:t>
      </w:r>
    </w:p>
    <w:p w:rsidR="009E4276" w:rsidRPr="00775C00" w:rsidRDefault="009E4276" w:rsidP="009E4276">
      <w:pPr>
        <w:widowControl w:val="0"/>
        <w:autoSpaceDE w:val="0"/>
        <w:autoSpaceDN w:val="0"/>
        <w:adjustRightInd w:val="0"/>
        <w:jc w:val="both"/>
      </w:pPr>
      <w:r w:rsidRPr="00775C00">
        <w:t>начало     ______________________________________________________________________,    окончание____________________________________________________________________</w:t>
      </w:r>
    </w:p>
    <w:p w:rsidR="009E4276" w:rsidRPr="00775C00" w:rsidRDefault="009E4276" w:rsidP="009E4276">
      <w:pPr>
        <w:widowControl w:val="0"/>
        <w:autoSpaceDE w:val="0"/>
        <w:autoSpaceDN w:val="0"/>
        <w:adjustRightInd w:val="0"/>
        <w:ind w:firstLine="709"/>
        <w:jc w:val="both"/>
      </w:pPr>
    </w:p>
    <w:p w:rsidR="009E4276" w:rsidRPr="00775C00" w:rsidRDefault="009E4276" w:rsidP="009E4276">
      <w:pPr>
        <w:widowControl w:val="0"/>
        <w:autoSpaceDE w:val="0"/>
        <w:autoSpaceDN w:val="0"/>
        <w:adjustRightInd w:val="0"/>
      </w:pPr>
      <w:r w:rsidRPr="00775C00">
        <w:t>Место использования воздушного пространства над __________________________________</w:t>
      </w:r>
    </w:p>
    <w:p w:rsidR="009E4276" w:rsidRPr="00775C00" w:rsidRDefault="009E4276" w:rsidP="009E4276">
      <w:pPr>
        <w:widowControl w:val="0"/>
        <w:autoSpaceDE w:val="0"/>
        <w:autoSpaceDN w:val="0"/>
        <w:adjustRightInd w:val="0"/>
        <w:ind w:firstLine="709"/>
        <w:jc w:val="right"/>
      </w:pPr>
      <w:r w:rsidRPr="00775C00">
        <w:t>(название муниципального образования Ленинградской области)</w:t>
      </w:r>
    </w:p>
    <w:p w:rsidR="009E4276" w:rsidRPr="00775C00" w:rsidRDefault="009E4276" w:rsidP="009E4276">
      <w:pPr>
        <w:widowControl w:val="0"/>
        <w:autoSpaceDE w:val="0"/>
        <w:autoSpaceDN w:val="0"/>
        <w:adjustRightInd w:val="0"/>
      </w:pPr>
      <w:r w:rsidRPr="00775C00">
        <w:t>посадочные площадки, планируемые к использованию: __________________________________________________________________________________________________________________________________________________________</w:t>
      </w:r>
    </w:p>
    <w:p w:rsidR="009E4276" w:rsidRPr="00775C00" w:rsidRDefault="009E4276" w:rsidP="009E4276">
      <w:pPr>
        <w:widowControl w:val="0"/>
        <w:autoSpaceDE w:val="0"/>
        <w:autoSpaceDN w:val="0"/>
        <w:adjustRightInd w:val="0"/>
        <w:ind w:firstLine="709"/>
        <w:jc w:val="both"/>
      </w:pPr>
    </w:p>
    <w:p w:rsidR="009E4276" w:rsidRPr="00775C00" w:rsidRDefault="009E4276" w:rsidP="009E4276">
      <w:pPr>
        <w:widowControl w:val="0"/>
        <w:autoSpaceDE w:val="0"/>
        <w:autoSpaceDN w:val="0"/>
        <w:adjustRightInd w:val="0"/>
      </w:pPr>
      <w:r w:rsidRPr="00775C00">
        <w:t>Время использования воздушного пространства над территорией МО:___________________</w:t>
      </w:r>
    </w:p>
    <w:p w:rsidR="009E4276" w:rsidRPr="00775C00" w:rsidRDefault="009E4276" w:rsidP="009E4276">
      <w:pPr>
        <w:widowControl w:val="0"/>
        <w:autoSpaceDE w:val="0"/>
        <w:autoSpaceDN w:val="0"/>
        <w:adjustRightInd w:val="0"/>
        <w:ind w:firstLine="709"/>
        <w:jc w:val="center"/>
      </w:pPr>
      <w:r w:rsidRPr="00775C00">
        <w:t xml:space="preserve">                                                                                                                                                     (ночное/дневное)</w:t>
      </w:r>
    </w:p>
    <w:p w:rsidR="009E4276" w:rsidRPr="00775C00" w:rsidRDefault="009E4276" w:rsidP="009E4276">
      <w:pPr>
        <w:widowControl w:val="0"/>
        <w:autoSpaceDE w:val="0"/>
        <w:autoSpaceDN w:val="0"/>
        <w:adjustRightInd w:val="0"/>
        <w:ind w:left="709"/>
        <w:jc w:val="both"/>
      </w:pPr>
    </w:p>
    <w:p w:rsidR="009E4276" w:rsidRPr="00775C00" w:rsidRDefault="009E4276" w:rsidP="009E4276">
      <w:pPr>
        <w:widowControl w:val="0"/>
        <w:autoSpaceDE w:val="0"/>
        <w:autoSpaceDN w:val="0"/>
        <w:adjustRightInd w:val="0"/>
        <w:jc w:val="both"/>
      </w:pPr>
      <w:r w:rsidRPr="00775C00">
        <w:t>Документы, прилагаемые к заявлению, включая те, которые предоставляются по инициативе заявителя (отметить в  квадрате  дату принятия документа):</w:t>
      </w:r>
    </w:p>
    <w:p w:rsidR="009E4276" w:rsidRPr="00775C00" w:rsidRDefault="009E4276" w:rsidP="009E4276">
      <w:pPr>
        <w:widowControl w:val="0"/>
        <w:autoSpaceDE w:val="0"/>
        <w:autoSpaceDN w:val="0"/>
        <w:adjustRightInd w:val="0"/>
        <w:ind w:left="567"/>
        <w:jc w:val="both"/>
        <w:rPr>
          <w:rFonts w:eastAsia="Calibri"/>
        </w:rPr>
      </w:pPr>
    </w:p>
    <w:tbl>
      <w:tblPr>
        <w:tblW w:w="0" w:type="auto"/>
        <w:tblInd w:w="35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7"/>
        <w:gridCol w:w="6558"/>
        <w:gridCol w:w="2222"/>
      </w:tblGrid>
      <w:tr w:rsidR="009E4276" w:rsidRPr="00775C00" w:rsidTr="009E42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276" w:rsidRPr="00775C00" w:rsidRDefault="009E4276" w:rsidP="009E4276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</w:rPr>
            </w:pPr>
            <w:r w:rsidRPr="00775C00">
              <w:rPr>
                <w:rFonts w:eastAsia="Calibri"/>
              </w:rPr>
              <w:t>1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276" w:rsidRPr="00775C00" w:rsidRDefault="009E4276" w:rsidP="009E4276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276" w:rsidRPr="00775C00" w:rsidRDefault="009E4276" w:rsidP="009E4276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</w:rPr>
            </w:pPr>
          </w:p>
        </w:tc>
      </w:tr>
      <w:tr w:rsidR="009E4276" w:rsidRPr="00775C00" w:rsidTr="009E42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276" w:rsidRPr="00775C00" w:rsidRDefault="009E4276" w:rsidP="009E4276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</w:rPr>
            </w:pPr>
            <w:r w:rsidRPr="00775C00">
              <w:rPr>
                <w:rFonts w:eastAsia="Calibri"/>
              </w:rPr>
              <w:t>2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276" w:rsidRPr="00775C00" w:rsidRDefault="009E4276" w:rsidP="009E4276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276" w:rsidRPr="00775C00" w:rsidRDefault="009E4276" w:rsidP="009E4276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</w:rPr>
            </w:pPr>
          </w:p>
        </w:tc>
      </w:tr>
      <w:tr w:rsidR="009E4276" w:rsidRPr="00775C00" w:rsidTr="009E427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276" w:rsidRPr="00775C00" w:rsidRDefault="009E4276" w:rsidP="009E4276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</w:rPr>
            </w:pPr>
            <w:r w:rsidRPr="00775C00">
              <w:rPr>
                <w:rFonts w:eastAsia="Calibri"/>
              </w:rPr>
              <w:t>3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276" w:rsidRPr="00775C00" w:rsidRDefault="009E4276" w:rsidP="009E4276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276" w:rsidRPr="00775C00" w:rsidRDefault="009E4276" w:rsidP="009E4276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</w:rPr>
            </w:pPr>
          </w:p>
        </w:tc>
      </w:tr>
    </w:tbl>
    <w:p w:rsidR="009E4276" w:rsidRPr="00775C00" w:rsidRDefault="009E4276" w:rsidP="009E427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:rsidR="009E4276" w:rsidRPr="00775C00" w:rsidRDefault="009E4276" w:rsidP="009E4276">
      <w:pPr>
        <w:widowControl w:val="0"/>
        <w:autoSpaceDE w:val="0"/>
        <w:autoSpaceDN w:val="0"/>
        <w:adjustRightInd w:val="0"/>
        <w:jc w:val="both"/>
      </w:pPr>
      <w:r w:rsidRPr="00775C00">
        <w:t>Документы, являющиеся результатом предоставления муниципальной услуги, прошу выдать (направить):___________________________________________________________________</w:t>
      </w:r>
    </w:p>
    <w:p w:rsidR="009E4276" w:rsidRPr="00775C00" w:rsidRDefault="009E4276" w:rsidP="009E4276">
      <w:pPr>
        <w:widowControl w:val="0"/>
        <w:autoSpaceDE w:val="0"/>
        <w:autoSpaceDN w:val="0"/>
        <w:adjustRightInd w:val="0"/>
        <w:jc w:val="both"/>
      </w:pPr>
      <w:r w:rsidRPr="00775C00">
        <w:t xml:space="preserve">                                                           (ниже отметить необходимое)</w:t>
      </w:r>
    </w:p>
    <w:p w:rsidR="009E4276" w:rsidRPr="00775C00" w:rsidRDefault="009E4276" w:rsidP="009E4276">
      <w:pPr>
        <w:widowControl w:val="0"/>
        <w:autoSpaceDE w:val="0"/>
        <w:autoSpaceDN w:val="0"/>
        <w:adjustRightInd w:val="0"/>
        <w:ind w:firstLine="709"/>
        <w:jc w:val="both"/>
      </w:pPr>
      <w:r w:rsidRPr="00775C00">
        <w:t>  </w:t>
      </w:r>
    </w:p>
    <w:p w:rsidR="009E4276" w:rsidRPr="00775C00" w:rsidRDefault="009E4276" w:rsidP="009E4276">
      <w:pPr>
        <w:widowControl w:val="0"/>
        <w:autoSpaceDE w:val="0"/>
        <w:autoSpaceDN w:val="0"/>
        <w:adjustRightInd w:val="0"/>
        <w:jc w:val="both"/>
      </w:pPr>
      <w:r w:rsidRPr="00775C00">
        <w:rPr>
          <w:noProof/>
          <w:lang w:eastAsia="ru-RU"/>
        </w:rPr>
        <w:drawing>
          <wp:inline distT="0" distB="0" distL="0" distR="0" wp14:anchorId="25CD9A1D" wp14:editId="5B9E1F34">
            <wp:extent cx="339634" cy="414108"/>
            <wp:effectExtent l="0" t="0" r="381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634" cy="414108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75C00">
        <w:t xml:space="preserve"> - в виде бумажного документа в МФЦ; </w:t>
      </w:r>
    </w:p>
    <w:p w:rsidR="009E4276" w:rsidRPr="00775C00" w:rsidRDefault="009E4276" w:rsidP="009E4276">
      <w:pPr>
        <w:widowControl w:val="0"/>
        <w:autoSpaceDE w:val="0"/>
        <w:autoSpaceDN w:val="0"/>
        <w:adjustRightInd w:val="0"/>
        <w:ind w:firstLine="28"/>
        <w:jc w:val="both"/>
      </w:pPr>
      <w:r w:rsidRPr="00775C00">
        <w:t>   </w:t>
      </w:r>
    </w:p>
    <w:p w:rsidR="009E4276" w:rsidRPr="00775C00" w:rsidRDefault="009E4276" w:rsidP="009E4276">
      <w:pPr>
        <w:widowControl w:val="0"/>
        <w:autoSpaceDE w:val="0"/>
        <w:autoSpaceDN w:val="0"/>
        <w:adjustRightInd w:val="0"/>
        <w:jc w:val="both"/>
      </w:pPr>
      <w:r w:rsidRPr="00775C00">
        <w:rPr>
          <w:noProof/>
          <w:lang w:eastAsia="ru-RU"/>
        </w:rPr>
        <w:drawing>
          <wp:inline distT="0" distB="0" distL="0" distR="0" wp14:anchorId="5C1FF178" wp14:editId="507F71CB">
            <wp:extent cx="339634" cy="391885"/>
            <wp:effectExtent l="0" t="0" r="381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25" cy="39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75C00">
        <w:t xml:space="preserve"> - в виде бумажного документа при личном обращении в ОМСУ; </w:t>
      </w:r>
    </w:p>
    <w:p w:rsidR="009E4276" w:rsidRPr="00775C00" w:rsidRDefault="009E4276" w:rsidP="009E4276">
      <w:pPr>
        <w:widowControl w:val="0"/>
        <w:autoSpaceDE w:val="0"/>
        <w:autoSpaceDN w:val="0"/>
        <w:adjustRightInd w:val="0"/>
        <w:ind w:firstLine="28"/>
        <w:jc w:val="both"/>
      </w:pPr>
      <w:r w:rsidRPr="00775C00">
        <w:t>       </w:t>
      </w:r>
    </w:p>
    <w:p w:rsidR="009E4276" w:rsidRPr="00775C00" w:rsidRDefault="009E4276" w:rsidP="009E4276">
      <w:pPr>
        <w:widowControl w:val="0"/>
        <w:autoSpaceDE w:val="0"/>
        <w:autoSpaceDN w:val="0"/>
        <w:adjustRightInd w:val="0"/>
        <w:jc w:val="both"/>
      </w:pPr>
      <w:r w:rsidRPr="00775C00">
        <w:rPr>
          <w:noProof/>
          <w:lang w:eastAsia="ru-RU"/>
        </w:rPr>
        <w:drawing>
          <wp:inline distT="0" distB="0" distL="0" distR="0" wp14:anchorId="443D537C" wp14:editId="7FB8949C">
            <wp:extent cx="339634" cy="404948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25" cy="405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75C00">
        <w:t>  - посредством почтовой связи в виде бумажного документа, отправленного на почтовый адрес: ______________________________________________________________</w:t>
      </w:r>
    </w:p>
    <w:p w:rsidR="009E4276" w:rsidRPr="00775C00" w:rsidRDefault="009E4276" w:rsidP="009E4276">
      <w:pPr>
        <w:widowControl w:val="0"/>
        <w:autoSpaceDE w:val="0"/>
        <w:autoSpaceDN w:val="0"/>
        <w:adjustRightInd w:val="0"/>
        <w:ind w:firstLine="28"/>
        <w:jc w:val="both"/>
      </w:pPr>
      <w:r w:rsidRPr="00775C00">
        <w:t xml:space="preserve">                                                                                              (указать почтовый адрес)</w:t>
      </w:r>
    </w:p>
    <w:p w:rsidR="009E4276" w:rsidRPr="00775C00" w:rsidRDefault="009E4276" w:rsidP="009E4276">
      <w:pPr>
        <w:widowControl w:val="0"/>
        <w:autoSpaceDE w:val="0"/>
        <w:autoSpaceDN w:val="0"/>
        <w:adjustRightInd w:val="0"/>
        <w:ind w:firstLine="709"/>
        <w:jc w:val="both"/>
      </w:pPr>
      <w:r w:rsidRPr="00775C00">
        <w:t>  </w:t>
      </w:r>
    </w:p>
    <w:p w:rsidR="009E4276" w:rsidRPr="00775C00" w:rsidRDefault="009E4276" w:rsidP="009E4276">
      <w:pPr>
        <w:widowControl w:val="0"/>
        <w:autoSpaceDE w:val="0"/>
        <w:autoSpaceDN w:val="0"/>
        <w:adjustRightInd w:val="0"/>
        <w:ind w:firstLine="709"/>
        <w:jc w:val="both"/>
      </w:pPr>
      <w:r w:rsidRPr="00775C00">
        <w:rPr>
          <w:noProof/>
          <w:lang w:eastAsia="ru-RU"/>
        </w:rPr>
        <w:drawing>
          <wp:inline distT="0" distB="0" distL="0" distR="0" wp14:anchorId="672A1955" wp14:editId="551ACB09">
            <wp:extent cx="339634" cy="378822"/>
            <wp:effectExtent l="0" t="0" r="381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25" cy="378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75C00">
        <w:t xml:space="preserve">  -  в виде электронного документа, направленного на ЕПГУ/ПГУ ЛО (при технической реализации), на электронную почту заявителя </w:t>
      </w:r>
    </w:p>
    <w:p w:rsidR="009E4276" w:rsidRPr="00775C00" w:rsidRDefault="009E4276" w:rsidP="009E4276">
      <w:pPr>
        <w:widowControl w:val="0"/>
        <w:autoSpaceDE w:val="0"/>
        <w:autoSpaceDN w:val="0"/>
        <w:adjustRightInd w:val="0"/>
        <w:jc w:val="both"/>
      </w:pPr>
    </w:p>
    <w:p w:rsidR="009E4276" w:rsidRPr="00775C00" w:rsidRDefault="009E4276" w:rsidP="009E4276">
      <w:pPr>
        <w:widowControl w:val="0"/>
        <w:autoSpaceDE w:val="0"/>
        <w:autoSpaceDN w:val="0"/>
        <w:adjustRightInd w:val="0"/>
        <w:ind w:firstLine="709"/>
        <w:jc w:val="both"/>
      </w:pPr>
      <w:r w:rsidRPr="00775C00">
        <w:t>&lt;*&gt; Заявление от юридических лиц оформляется на официальном бланке организации</w:t>
      </w:r>
    </w:p>
    <w:p w:rsidR="009E4276" w:rsidRPr="00775C00" w:rsidRDefault="009E4276" w:rsidP="009E4276">
      <w:pPr>
        <w:widowControl w:val="0"/>
        <w:autoSpaceDE w:val="0"/>
        <w:autoSpaceDN w:val="0"/>
        <w:adjustRightInd w:val="0"/>
        <w:jc w:val="both"/>
      </w:pPr>
    </w:p>
    <w:p w:rsidR="009E4276" w:rsidRPr="00775C00" w:rsidRDefault="009E4276" w:rsidP="009E4276">
      <w:pPr>
        <w:widowControl w:val="0"/>
        <w:autoSpaceDE w:val="0"/>
        <w:autoSpaceDN w:val="0"/>
        <w:adjustRightInd w:val="0"/>
        <w:ind w:firstLine="709"/>
        <w:jc w:val="both"/>
      </w:pPr>
      <w:r w:rsidRPr="00775C00">
        <w:t>Заявитель (представитель Заявителя)</w:t>
      </w:r>
    </w:p>
    <w:p w:rsidR="009E4276" w:rsidRPr="00775C00" w:rsidRDefault="009E4276" w:rsidP="009E4276">
      <w:pPr>
        <w:widowControl w:val="0"/>
        <w:autoSpaceDE w:val="0"/>
        <w:autoSpaceDN w:val="0"/>
        <w:adjustRightInd w:val="0"/>
        <w:ind w:firstLine="709"/>
        <w:jc w:val="both"/>
      </w:pPr>
      <w:r w:rsidRPr="00775C00">
        <w:t>Ф.И.О. ____________________________________________________________________</w:t>
      </w:r>
    </w:p>
    <w:p w:rsidR="009E4276" w:rsidRPr="00775C00" w:rsidRDefault="009E4276" w:rsidP="009E4276">
      <w:pPr>
        <w:widowControl w:val="0"/>
        <w:autoSpaceDE w:val="0"/>
        <w:autoSpaceDN w:val="0"/>
        <w:adjustRightInd w:val="0"/>
        <w:ind w:firstLine="709"/>
        <w:jc w:val="both"/>
      </w:pPr>
    </w:p>
    <w:p w:rsidR="009E4276" w:rsidRPr="00775C00" w:rsidRDefault="009E4276" w:rsidP="009E4276">
      <w:pPr>
        <w:widowControl w:val="0"/>
        <w:autoSpaceDE w:val="0"/>
        <w:autoSpaceDN w:val="0"/>
        <w:adjustRightInd w:val="0"/>
        <w:ind w:firstLine="709"/>
        <w:jc w:val="both"/>
      </w:pPr>
      <w:r w:rsidRPr="00775C00">
        <w:t>Подпись Заявителя (представителя Заявителя):</w:t>
      </w:r>
    </w:p>
    <w:p w:rsidR="009E4276" w:rsidRPr="00775C00" w:rsidRDefault="009E4276" w:rsidP="009E4276">
      <w:pPr>
        <w:widowControl w:val="0"/>
        <w:autoSpaceDE w:val="0"/>
        <w:autoSpaceDN w:val="0"/>
        <w:adjustRightInd w:val="0"/>
        <w:ind w:firstLine="709"/>
        <w:jc w:val="both"/>
      </w:pPr>
      <w:r w:rsidRPr="00775C00">
        <w:t>_________________________ «__» ____________ 20__ год.</w:t>
      </w:r>
    </w:p>
    <w:p w:rsidR="009E4276" w:rsidRPr="00775C00" w:rsidRDefault="009E4276" w:rsidP="009E4276">
      <w:pPr>
        <w:widowControl w:val="0"/>
        <w:autoSpaceDE w:val="0"/>
        <w:autoSpaceDN w:val="0"/>
        <w:adjustRightInd w:val="0"/>
        <w:ind w:firstLine="709"/>
        <w:jc w:val="both"/>
      </w:pPr>
      <w:r w:rsidRPr="00775C00">
        <w:t>М.П.</w:t>
      </w:r>
    </w:p>
    <w:p w:rsidR="009E4276" w:rsidRPr="00775C00" w:rsidRDefault="009E4276" w:rsidP="009E4276">
      <w:pPr>
        <w:widowControl w:val="0"/>
        <w:autoSpaceDE w:val="0"/>
        <w:autoSpaceDN w:val="0"/>
        <w:adjustRightInd w:val="0"/>
        <w:ind w:firstLine="709"/>
        <w:jc w:val="both"/>
      </w:pPr>
    </w:p>
    <w:p w:rsidR="009E4276" w:rsidRPr="00775C00" w:rsidRDefault="009E4276" w:rsidP="009E4276">
      <w:pPr>
        <w:widowControl w:val="0"/>
        <w:autoSpaceDE w:val="0"/>
        <w:autoSpaceDN w:val="0"/>
        <w:adjustRightInd w:val="0"/>
        <w:ind w:firstLine="709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adjustRightInd w:val="0"/>
        <w:ind w:firstLine="709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adjustRightInd w:val="0"/>
        <w:ind w:firstLine="709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adjustRightInd w:val="0"/>
        <w:ind w:firstLine="709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adjustRightInd w:val="0"/>
        <w:ind w:firstLine="709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adjustRightInd w:val="0"/>
        <w:ind w:firstLine="709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adjustRightInd w:val="0"/>
        <w:ind w:firstLine="709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adjustRightInd w:val="0"/>
        <w:ind w:firstLine="709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adjustRightInd w:val="0"/>
        <w:ind w:firstLine="709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adjustRightInd w:val="0"/>
        <w:ind w:firstLine="709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adjustRightInd w:val="0"/>
        <w:ind w:firstLine="709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adjustRightInd w:val="0"/>
        <w:ind w:firstLine="709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adjustRightInd w:val="0"/>
        <w:ind w:firstLine="709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adjustRightInd w:val="0"/>
        <w:ind w:firstLine="709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adjustRightInd w:val="0"/>
        <w:ind w:firstLine="709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adjustRightInd w:val="0"/>
        <w:ind w:firstLine="709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adjustRightInd w:val="0"/>
        <w:ind w:firstLine="709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adjustRightInd w:val="0"/>
        <w:ind w:firstLine="709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adjustRightInd w:val="0"/>
        <w:ind w:firstLine="709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adjustRightInd w:val="0"/>
        <w:ind w:firstLine="709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adjustRightInd w:val="0"/>
        <w:ind w:firstLine="709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adjustRightInd w:val="0"/>
        <w:ind w:firstLine="709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adjustRightInd w:val="0"/>
        <w:ind w:firstLine="709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adjustRightInd w:val="0"/>
        <w:ind w:firstLine="709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adjustRightInd w:val="0"/>
        <w:ind w:firstLine="709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adjustRightInd w:val="0"/>
        <w:ind w:firstLine="709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adjustRightInd w:val="0"/>
        <w:ind w:firstLine="709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adjustRightInd w:val="0"/>
        <w:ind w:firstLine="709"/>
        <w:jc w:val="both"/>
      </w:pPr>
    </w:p>
    <w:p w:rsidR="00183CDB" w:rsidRPr="00775C00" w:rsidRDefault="00183CDB" w:rsidP="00183CDB">
      <w:pPr>
        <w:widowControl w:val="0"/>
        <w:autoSpaceDE w:val="0"/>
        <w:autoSpaceDN w:val="0"/>
        <w:adjustRightInd w:val="0"/>
        <w:ind w:left="-567" w:firstLine="709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adjustRightInd w:val="0"/>
        <w:ind w:firstLine="709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adjustRightInd w:val="0"/>
        <w:ind w:firstLine="709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adjustRightInd w:val="0"/>
        <w:ind w:firstLine="709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adjustRightInd w:val="0"/>
        <w:ind w:firstLine="709"/>
        <w:jc w:val="both"/>
      </w:pPr>
    </w:p>
    <w:p w:rsidR="00183CDB" w:rsidRPr="00775C00" w:rsidRDefault="00183CDB" w:rsidP="009E4276">
      <w:pPr>
        <w:widowControl w:val="0"/>
        <w:autoSpaceDE w:val="0"/>
        <w:autoSpaceDN w:val="0"/>
        <w:adjustRightInd w:val="0"/>
        <w:ind w:firstLine="709"/>
        <w:jc w:val="both"/>
      </w:pPr>
    </w:p>
    <w:p w:rsidR="009E4276" w:rsidRPr="00775C00" w:rsidRDefault="009E4276" w:rsidP="009E4276">
      <w:pPr>
        <w:widowControl w:val="0"/>
        <w:autoSpaceDE w:val="0"/>
        <w:autoSpaceDN w:val="0"/>
        <w:adjustRightInd w:val="0"/>
        <w:ind w:firstLine="709"/>
        <w:jc w:val="both"/>
      </w:pPr>
    </w:p>
    <w:p w:rsidR="009E4276" w:rsidRPr="00775C00" w:rsidRDefault="009E4276" w:rsidP="009E4276">
      <w:pPr>
        <w:tabs>
          <w:tab w:val="left" w:pos="142"/>
          <w:tab w:val="left" w:pos="284"/>
        </w:tabs>
      </w:pPr>
    </w:p>
    <w:p w:rsidR="009E4276" w:rsidRPr="00775C00" w:rsidRDefault="009E4276" w:rsidP="009E4276">
      <w:pPr>
        <w:tabs>
          <w:tab w:val="left" w:pos="142"/>
          <w:tab w:val="left" w:pos="284"/>
        </w:tabs>
        <w:jc w:val="center"/>
      </w:pPr>
    </w:p>
    <w:p w:rsidR="009E4276" w:rsidRPr="00775C00" w:rsidRDefault="009E4276" w:rsidP="009E4276">
      <w:pPr>
        <w:tabs>
          <w:tab w:val="left" w:pos="142"/>
          <w:tab w:val="left" w:pos="284"/>
        </w:tabs>
        <w:jc w:val="right"/>
      </w:pPr>
      <w:r w:rsidRPr="00775C00">
        <w:t>Форма № 2</w:t>
      </w:r>
    </w:p>
    <w:p w:rsidR="009E4276" w:rsidRPr="00775C00" w:rsidRDefault="009E4276" w:rsidP="009E4276">
      <w:pPr>
        <w:tabs>
          <w:tab w:val="left" w:pos="142"/>
          <w:tab w:val="left" w:pos="284"/>
        </w:tabs>
        <w:jc w:val="right"/>
      </w:pPr>
    </w:p>
    <w:p w:rsidR="009E4276" w:rsidRPr="00775C00" w:rsidRDefault="009E4276" w:rsidP="009E4276">
      <w:pPr>
        <w:tabs>
          <w:tab w:val="left" w:pos="142"/>
          <w:tab w:val="left" w:pos="284"/>
        </w:tabs>
        <w:jc w:val="right"/>
      </w:pPr>
    </w:p>
    <w:p w:rsidR="009E4276" w:rsidRPr="00775C00" w:rsidRDefault="009E4276" w:rsidP="009E4276">
      <w:pPr>
        <w:tabs>
          <w:tab w:val="left" w:pos="142"/>
          <w:tab w:val="left" w:pos="284"/>
        </w:tabs>
        <w:jc w:val="center"/>
        <w:rPr>
          <w:bCs/>
        </w:rPr>
      </w:pPr>
      <w:r w:rsidRPr="00775C00">
        <w:rPr>
          <w:bCs/>
        </w:rPr>
        <w:t>РАЗРЕШЕНИЕ</w:t>
      </w:r>
    </w:p>
    <w:p w:rsidR="009E4276" w:rsidRPr="00775C00" w:rsidRDefault="009E4276" w:rsidP="009E4276">
      <w:pPr>
        <w:tabs>
          <w:tab w:val="left" w:pos="142"/>
          <w:tab w:val="left" w:pos="284"/>
          <w:tab w:val="left" w:pos="426"/>
        </w:tabs>
        <w:jc w:val="center"/>
        <w:rPr>
          <w:bCs/>
        </w:rPr>
      </w:pPr>
      <w:r w:rsidRPr="00775C00">
        <w:rPr>
          <w:bCs/>
        </w:rPr>
        <w:t xml:space="preserve">на осуществление авиационных работ, парашютных прыжков, демонстрационных полетов воздушных судов, </w:t>
      </w:r>
      <w:r w:rsidRPr="00775C00">
        <w:t>полетов беспилотных воздушных судов (за исключением полетов беспилотных воздушных судов с максимальной взлетной массой менее 0,25 кг)</w:t>
      </w:r>
      <w:r w:rsidRPr="00775C00">
        <w:rPr>
          <w:bCs/>
        </w:rPr>
        <w:t>, подъемов привязных аэростатов, а также посадки (взлета) на площадки, расположенные в границах муниципального образования Ленинградской области,  сведения о которых не опубликованы в документах аэронавигационной информации</w:t>
      </w:r>
    </w:p>
    <w:p w:rsidR="009E4276" w:rsidRPr="00775C00" w:rsidRDefault="009E4276" w:rsidP="009E4276">
      <w:pPr>
        <w:tabs>
          <w:tab w:val="left" w:pos="142"/>
          <w:tab w:val="left" w:pos="284"/>
        </w:tabs>
        <w:jc w:val="center"/>
        <w:rPr>
          <w:bCs/>
        </w:rPr>
      </w:pPr>
    </w:p>
    <w:p w:rsidR="009E4276" w:rsidRPr="00775C00" w:rsidRDefault="009E4276" w:rsidP="009E4276">
      <w:pPr>
        <w:tabs>
          <w:tab w:val="left" w:pos="142"/>
          <w:tab w:val="left" w:pos="284"/>
        </w:tabs>
        <w:jc w:val="center"/>
        <w:rPr>
          <w:bCs/>
        </w:rPr>
      </w:pPr>
      <w:r w:rsidRPr="00775C00">
        <w:rPr>
          <w:bCs/>
        </w:rPr>
        <w:t>«______»____________20____ года                                                                           №_______________</w:t>
      </w:r>
    </w:p>
    <w:p w:rsidR="009E4276" w:rsidRPr="00775C00" w:rsidRDefault="009E4276" w:rsidP="009E4276">
      <w:pPr>
        <w:tabs>
          <w:tab w:val="left" w:pos="142"/>
          <w:tab w:val="left" w:pos="284"/>
        </w:tabs>
        <w:jc w:val="center"/>
        <w:rPr>
          <w:bCs/>
        </w:rPr>
      </w:pPr>
    </w:p>
    <w:p w:rsidR="009E4276" w:rsidRPr="00775C00" w:rsidRDefault="009E4276" w:rsidP="009E4276">
      <w:pPr>
        <w:tabs>
          <w:tab w:val="left" w:pos="142"/>
          <w:tab w:val="left" w:pos="284"/>
        </w:tabs>
        <w:jc w:val="center"/>
        <w:rPr>
          <w:bCs/>
        </w:rPr>
      </w:pPr>
      <w:r w:rsidRPr="00775C00">
        <w:rPr>
          <w:bCs/>
        </w:rPr>
        <w:t>Разрешение выдано:</w:t>
      </w:r>
    </w:p>
    <w:p w:rsidR="009E4276" w:rsidRPr="00775C00" w:rsidRDefault="009E4276" w:rsidP="009E4276">
      <w:pPr>
        <w:tabs>
          <w:tab w:val="left" w:pos="142"/>
          <w:tab w:val="left" w:pos="284"/>
        </w:tabs>
        <w:jc w:val="center"/>
        <w:rPr>
          <w:bCs/>
        </w:rPr>
      </w:pPr>
      <w:r w:rsidRPr="00775C00">
        <w:rPr>
          <w:bCs/>
        </w:rPr>
        <w:t>________________________________________________________________________________________________________________________________________________________________________</w:t>
      </w:r>
    </w:p>
    <w:p w:rsidR="009E4276" w:rsidRPr="00775C00" w:rsidRDefault="009E4276" w:rsidP="009E4276">
      <w:pPr>
        <w:tabs>
          <w:tab w:val="left" w:pos="142"/>
          <w:tab w:val="left" w:pos="284"/>
        </w:tabs>
        <w:jc w:val="center"/>
        <w:rPr>
          <w:bCs/>
        </w:rPr>
      </w:pPr>
      <w:r w:rsidRPr="00775C00">
        <w:rPr>
          <w:bCs/>
        </w:rPr>
        <w:t>(Ф.И.О. лица, наименование организации)</w:t>
      </w:r>
    </w:p>
    <w:p w:rsidR="009E4276" w:rsidRPr="00775C00" w:rsidRDefault="009E4276" w:rsidP="009E4276">
      <w:pPr>
        <w:tabs>
          <w:tab w:val="left" w:pos="142"/>
          <w:tab w:val="left" w:pos="284"/>
        </w:tabs>
        <w:rPr>
          <w:bCs/>
        </w:rPr>
      </w:pPr>
    </w:p>
    <w:p w:rsidR="009E4276" w:rsidRPr="00775C00" w:rsidRDefault="009E4276" w:rsidP="009E4276">
      <w:pPr>
        <w:tabs>
          <w:tab w:val="left" w:pos="142"/>
          <w:tab w:val="left" w:pos="284"/>
        </w:tabs>
        <w:rPr>
          <w:bCs/>
        </w:rPr>
      </w:pPr>
      <w:r w:rsidRPr="00775C00">
        <w:rPr>
          <w:bCs/>
        </w:rPr>
        <w:t>на использование воздушного пространства  над территорией муниципального образования Ленинградской области при  _______________________________________________________________________</w:t>
      </w:r>
    </w:p>
    <w:p w:rsidR="009E4276" w:rsidRPr="00775C00" w:rsidRDefault="009E4276" w:rsidP="009E4276">
      <w:pPr>
        <w:tabs>
          <w:tab w:val="left" w:pos="142"/>
          <w:tab w:val="left" w:pos="284"/>
        </w:tabs>
        <w:jc w:val="center"/>
        <w:rPr>
          <w:bCs/>
        </w:rPr>
      </w:pPr>
      <w:r w:rsidRPr="00775C00">
        <w:rPr>
          <w:bCs/>
        </w:rPr>
        <w:t xml:space="preserve">                                                      (указывается вид деятельности)</w:t>
      </w:r>
    </w:p>
    <w:p w:rsidR="009E4276" w:rsidRPr="00775C00" w:rsidRDefault="009E4276" w:rsidP="009E4276">
      <w:pPr>
        <w:tabs>
          <w:tab w:val="left" w:pos="142"/>
          <w:tab w:val="left" w:pos="284"/>
        </w:tabs>
        <w:rPr>
          <w:bCs/>
        </w:rPr>
      </w:pPr>
    </w:p>
    <w:p w:rsidR="009E4276" w:rsidRPr="00775C00" w:rsidRDefault="009E4276" w:rsidP="009E4276">
      <w:pPr>
        <w:tabs>
          <w:tab w:val="left" w:pos="142"/>
          <w:tab w:val="left" w:pos="284"/>
        </w:tabs>
        <w:rPr>
          <w:bCs/>
        </w:rPr>
      </w:pPr>
      <w:r w:rsidRPr="00775C00">
        <w:rPr>
          <w:bCs/>
        </w:rPr>
        <w:t>Сроки использования воздушного пространства: _________________________________________</w:t>
      </w:r>
    </w:p>
    <w:p w:rsidR="009E4276" w:rsidRPr="00775C00" w:rsidRDefault="009E4276" w:rsidP="009E4276">
      <w:pPr>
        <w:tabs>
          <w:tab w:val="left" w:pos="142"/>
          <w:tab w:val="left" w:pos="284"/>
        </w:tabs>
        <w:jc w:val="center"/>
        <w:rPr>
          <w:bCs/>
        </w:rPr>
      </w:pPr>
      <w:r w:rsidRPr="00775C00">
        <w:rPr>
          <w:bCs/>
        </w:rPr>
        <w:t>___________________________________________________________________________</w:t>
      </w:r>
    </w:p>
    <w:p w:rsidR="009E4276" w:rsidRPr="00775C00" w:rsidRDefault="009E4276" w:rsidP="009E4276">
      <w:pPr>
        <w:tabs>
          <w:tab w:val="left" w:pos="142"/>
          <w:tab w:val="left" w:pos="284"/>
        </w:tabs>
        <w:rPr>
          <w:bCs/>
        </w:rPr>
      </w:pPr>
    </w:p>
    <w:p w:rsidR="009E4276" w:rsidRPr="00775C00" w:rsidRDefault="009E4276" w:rsidP="009E4276">
      <w:pPr>
        <w:tabs>
          <w:tab w:val="left" w:pos="142"/>
          <w:tab w:val="left" w:pos="284"/>
        </w:tabs>
        <w:rPr>
          <w:bCs/>
        </w:rPr>
      </w:pPr>
      <w:r w:rsidRPr="00775C00">
        <w:rPr>
          <w:bCs/>
        </w:rPr>
        <w:t>Адрес проведения мероприятия: _______________________________________________</w:t>
      </w:r>
    </w:p>
    <w:p w:rsidR="009E4276" w:rsidRPr="00775C00" w:rsidRDefault="009E4276" w:rsidP="009E4276">
      <w:pPr>
        <w:tabs>
          <w:tab w:val="left" w:pos="142"/>
          <w:tab w:val="left" w:pos="284"/>
        </w:tabs>
        <w:jc w:val="center"/>
        <w:rPr>
          <w:bCs/>
        </w:rPr>
      </w:pPr>
      <w:r w:rsidRPr="00775C00">
        <w:rPr>
          <w:bCs/>
        </w:rPr>
        <w:t>____________________________________________________________________________</w:t>
      </w:r>
    </w:p>
    <w:p w:rsidR="009E4276" w:rsidRPr="00775C00" w:rsidRDefault="009E4276" w:rsidP="009E4276">
      <w:pPr>
        <w:tabs>
          <w:tab w:val="left" w:pos="142"/>
          <w:tab w:val="left" w:pos="284"/>
        </w:tabs>
        <w:jc w:val="center"/>
        <w:rPr>
          <w:bCs/>
        </w:rPr>
      </w:pPr>
      <w:r w:rsidRPr="00775C00">
        <w:rPr>
          <w:bCs/>
        </w:rPr>
        <w:t xml:space="preserve">                                              _______________                                 ______________________</w:t>
      </w:r>
    </w:p>
    <w:p w:rsidR="009E4276" w:rsidRPr="00775C00" w:rsidRDefault="009E4276" w:rsidP="009E4276">
      <w:pPr>
        <w:tabs>
          <w:tab w:val="left" w:pos="142"/>
          <w:tab w:val="left" w:pos="284"/>
        </w:tabs>
        <w:jc w:val="center"/>
        <w:rPr>
          <w:bCs/>
        </w:rPr>
      </w:pPr>
      <w:r w:rsidRPr="00775C00">
        <w:rPr>
          <w:bCs/>
        </w:rPr>
        <w:t xml:space="preserve">                                          (подпись)                                                         (расшифровка)                    </w:t>
      </w:r>
    </w:p>
    <w:p w:rsidR="009E4276" w:rsidRPr="00775C00" w:rsidRDefault="009E4276" w:rsidP="009E4276">
      <w:pPr>
        <w:tabs>
          <w:tab w:val="left" w:pos="142"/>
          <w:tab w:val="left" w:pos="284"/>
        </w:tabs>
        <w:jc w:val="center"/>
        <w:rPr>
          <w:bCs/>
        </w:rPr>
      </w:pPr>
    </w:p>
    <w:p w:rsidR="009E4276" w:rsidRPr="00775C00" w:rsidRDefault="009E4276" w:rsidP="009E4276">
      <w:pPr>
        <w:tabs>
          <w:tab w:val="left" w:pos="-567"/>
        </w:tabs>
        <w:ind w:left="426" w:hanging="425"/>
        <w:jc w:val="center"/>
        <w:rPr>
          <w:bCs/>
        </w:rPr>
      </w:pPr>
    </w:p>
    <w:p w:rsidR="00183CDB" w:rsidRPr="00775C00" w:rsidRDefault="00183CDB" w:rsidP="009E4276">
      <w:pPr>
        <w:tabs>
          <w:tab w:val="left" w:pos="-567"/>
        </w:tabs>
        <w:ind w:left="426" w:hanging="425"/>
        <w:jc w:val="center"/>
        <w:rPr>
          <w:bCs/>
        </w:rPr>
      </w:pPr>
    </w:p>
    <w:p w:rsidR="00183CDB" w:rsidRPr="00775C00" w:rsidRDefault="00183CDB" w:rsidP="009E4276">
      <w:pPr>
        <w:tabs>
          <w:tab w:val="left" w:pos="-567"/>
        </w:tabs>
        <w:ind w:left="426" w:hanging="425"/>
        <w:jc w:val="center"/>
        <w:rPr>
          <w:bCs/>
        </w:rPr>
      </w:pPr>
    </w:p>
    <w:p w:rsidR="00183CDB" w:rsidRPr="00775C00" w:rsidRDefault="00183CDB" w:rsidP="009E4276">
      <w:pPr>
        <w:tabs>
          <w:tab w:val="left" w:pos="-567"/>
        </w:tabs>
        <w:ind w:left="426" w:hanging="425"/>
        <w:jc w:val="center"/>
        <w:rPr>
          <w:bCs/>
        </w:rPr>
      </w:pPr>
    </w:p>
    <w:p w:rsidR="00183CDB" w:rsidRPr="00775C00" w:rsidRDefault="00183CDB" w:rsidP="009E4276">
      <w:pPr>
        <w:tabs>
          <w:tab w:val="left" w:pos="-567"/>
        </w:tabs>
        <w:ind w:left="426" w:hanging="425"/>
        <w:jc w:val="center"/>
        <w:rPr>
          <w:bCs/>
        </w:rPr>
      </w:pPr>
    </w:p>
    <w:p w:rsidR="00183CDB" w:rsidRPr="00775C00" w:rsidRDefault="00183CDB" w:rsidP="009E4276">
      <w:pPr>
        <w:tabs>
          <w:tab w:val="left" w:pos="-567"/>
        </w:tabs>
        <w:ind w:left="426" w:hanging="425"/>
        <w:jc w:val="center"/>
        <w:rPr>
          <w:bCs/>
        </w:rPr>
      </w:pPr>
    </w:p>
    <w:p w:rsidR="00183CDB" w:rsidRPr="00775C00" w:rsidRDefault="00183CDB" w:rsidP="009E4276">
      <w:pPr>
        <w:tabs>
          <w:tab w:val="left" w:pos="-567"/>
        </w:tabs>
        <w:ind w:left="426" w:hanging="425"/>
        <w:jc w:val="center"/>
        <w:rPr>
          <w:bCs/>
        </w:rPr>
      </w:pPr>
    </w:p>
    <w:p w:rsidR="00183CDB" w:rsidRPr="00775C00" w:rsidRDefault="00183CDB" w:rsidP="009E4276">
      <w:pPr>
        <w:tabs>
          <w:tab w:val="left" w:pos="-567"/>
        </w:tabs>
        <w:ind w:left="426" w:hanging="425"/>
        <w:jc w:val="center"/>
        <w:rPr>
          <w:bCs/>
        </w:rPr>
      </w:pPr>
    </w:p>
    <w:p w:rsidR="00183CDB" w:rsidRPr="00775C00" w:rsidRDefault="00183CDB" w:rsidP="009E4276">
      <w:pPr>
        <w:tabs>
          <w:tab w:val="left" w:pos="-567"/>
        </w:tabs>
        <w:ind w:left="426" w:hanging="425"/>
        <w:jc w:val="center"/>
        <w:rPr>
          <w:bCs/>
        </w:rPr>
      </w:pPr>
    </w:p>
    <w:p w:rsidR="00183CDB" w:rsidRPr="00775C00" w:rsidRDefault="00183CDB" w:rsidP="009E4276">
      <w:pPr>
        <w:tabs>
          <w:tab w:val="left" w:pos="-567"/>
        </w:tabs>
        <w:ind w:left="426" w:hanging="425"/>
        <w:jc w:val="center"/>
        <w:rPr>
          <w:bCs/>
        </w:rPr>
      </w:pPr>
    </w:p>
    <w:p w:rsidR="00183CDB" w:rsidRPr="00775C00" w:rsidRDefault="00183CDB" w:rsidP="009E4276">
      <w:pPr>
        <w:tabs>
          <w:tab w:val="left" w:pos="-567"/>
        </w:tabs>
        <w:ind w:left="426" w:hanging="425"/>
        <w:jc w:val="center"/>
        <w:rPr>
          <w:bCs/>
        </w:rPr>
      </w:pPr>
    </w:p>
    <w:p w:rsidR="00183CDB" w:rsidRPr="00775C00" w:rsidRDefault="00183CDB" w:rsidP="009E4276">
      <w:pPr>
        <w:tabs>
          <w:tab w:val="left" w:pos="-567"/>
        </w:tabs>
        <w:ind w:left="426" w:hanging="425"/>
        <w:jc w:val="center"/>
        <w:rPr>
          <w:bCs/>
        </w:rPr>
      </w:pPr>
    </w:p>
    <w:p w:rsidR="00183CDB" w:rsidRPr="00775C00" w:rsidRDefault="00183CDB" w:rsidP="009E4276">
      <w:pPr>
        <w:tabs>
          <w:tab w:val="left" w:pos="-567"/>
        </w:tabs>
        <w:ind w:left="426" w:hanging="425"/>
        <w:jc w:val="center"/>
        <w:rPr>
          <w:bCs/>
        </w:rPr>
      </w:pPr>
    </w:p>
    <w:p w:rsidR="00183CDB" w:rsidRPr="00775C00" w:rsidRDefault="00183CDB" w:rsidP="009E4276">
      <w:pPr>
        <w:tabs>
          <w:tab w:val="left" w:pos="-567"/>
        </w:tabs>
        <w:ind w:left="426" w:hanging="425"/>
        <w:jc w:val="center"/>
        <w:rPr>
          <w:bCs/>
        </w:rPr>
      </w:pPr>
    </w:p>
    <w:p w:rsidR="00183CDB" w:rsidRPr="00775C00" w:rsidRDefault="00183CDB" w:rsidP="009E4276">
      <w:pPr>
        <w:tabs>
          <w:tab w:val="left" w:pos="-567"/>
        </w:tabs>
        <w:ind w:left="426" w:hanging="425"/>
        <w:jc w:val="center"/>
        <w:rPr>
          <w:bCs/>
        </w:rPr>
      </w:pPr>
    </w:p>
    <w:p w:rsidR="00183CDB" w:rsidRPr="00775C00" w:rsidRDefault="00183CDB" w:rsidP="009E4276">
      <w:pPr>
        <w:tabs>
          <w:tab w:val="left" w:pos="-567"/>
        </w:tabs>
        <w:ind w:left="426" w:hanging="425"/>
        <w:jc w:val="center"/>
        <w:rPr>
          <w:bCs/>
        </w:rPr>
      </w:pPr>
    </w:p>
    <w:p w:rsidR="00183CDB" w:rsidRPr="00775C00" w:rsidRDefault="00183CDB" w:rsidP="009E4276">
      <w:pPr>
        <w:tabs>
          <w:tab w:val="left" w:pos="-567"/>
        </w:tabs>
        <w:ind w:left="426" w:hanging="425"/>
        <w:jc w:val="center"/>
        <w:rPr>
          <w:bCs/>
        </w:rPr>
      </w:pPr>
    </w:p>
    <w:p w:rsidR="00183CDB" w:rsidRPr="00775C00" w:rsidRDefault="00183CDB" w:rsidP="009E4276">
      <w:pPr>
        <w:tabs>
          <w:tab w:val="left" w:pos="-567"/>
        </w:tabs>
        <w:ind w:left="426" w:hanging="425"/>
        <w:jc w:val="center"/>
        <w:rPr>
          <w:bCs/>
        </w:rPr>
      </w:pPr>
    </w:p>
    <w:p w:rsidR="00183CDB" w:rsidRPr="00775C00" w:rsidRDefault="00183CDB" w:rsidP="009E4276">
      <w:pPr>
        <w:tabs>
          <w:tab w:val="left" w:pos="-567"/>
        </w:tabs>
        <w:ind w:left="426" w:hanging="425"/>
        <w:jc w:val="center"/>
        <w:rPr>
          <w:bCs/>
        </w:rPr>
      </w:pPr>
    </w:p>
    <w:p w:rsidR="00183CDB" w:rsidRPr="00775C00" w:rsidRDefault="00183CDB" w:rsidP="009E4276">
      <w:pPr>
        <w:tabs>
          <w:tab w:val="left" w:pos="-567"/>
        </w:tabs>
        <w:ind w:left="426" w:hanging="425"/>
        <w:jc w:val="center"/>
        <w:rPr>
          <w:bCs/>
        </w:rPr>
      </w:pPr>
    </w:p>
    <w:p w:rsidR="009E4276" w:rsidRPr="00775C00" w:rsidRDefault="009E4276" w:rsidP="009E4276">
      <w:pPr>
        <w:tabs>
          <w:tab w:val="left" w:pos="-567"/>
        </w:tabs>
        <w:ind w:left="426" w:hanging="425"/>
        <w:jc w:val="right"/>
        <w:rPr>
          <w:bCs/>
        </w:rPr>
      </w:pPr>
      <w:r w:rsidRPr="00775C00">
        <w:rPr>
          <w:bCs/>
        </w:rPr>
        <w:t xml:space="preserve">Форма  № 3 </w:t>
      </w:r>
    </w:p>
    <w:p w:rsidR="009E4276" w:rsidRPr="00775C00" w:rsidRDefault="009E4276" w:rsidP="009E4276">
      <w:pPr>
        <w:tabs>
          <w:tab w:val="left" w:pos="-567"/>
        </w:tabs>
        <w:ind w:left="426" w:hanging="425"/>
        <w:jc w:val="center"/>
        <w:rPr>
          <w:bCs/>
        </w:rPr>
      </w:pPr>
    </w:p>
    <w:tbl>
      <w:tblPr>
        <w:tblW w:w="10295" w:type="dxa"/>
        <w:tblInd w:w="-567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707"/>
        <w:gridCol w:w="527"/>
        <w:gridCol w:w="5376"/>
      </w:tblGrid>
      <w:tr w:rsidR="009E4276" w:rsidRPr="00775C00" w:rsidTr="009E4276"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pStyle w:val="ConsPlusNormal"/>
              <w:tabs>
                <w:tab w:val="left" w:pos="-567"/>
              </w:tabs>
              <w:ind w:left="426" w:hanging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4276" w:rsidRPr="00775C00" w:rsidRDefault="009E4276" w:rsidP="009E4276">
            <w:pPr>
              <w:pStyle w:val="ConsPlusNormal"/>
              <w:tabs>
                <w:tab w:val="left" w:pos="-567"/>
              </w:tabs>
              <w:ind w:left="426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276" w:rsidRPr="00775C00" w:rsidTr="009E4276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tabs>
                <w:tab w:val="left" w:pos="-567"/>
              </w:tabs>
              <w:spacing w:after="1" w:line="0" w:lineRule="atLeast"/>
              <w:ind w:left="426" w:hanging="425"/>
            </w:pPr>
          </w:p>
        </w:tc>
        <w:tc>
          <w:tcPr>
            <w:tcW w:w="661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pStyle w:val="ConsPlusNormal"/>
              <w:tabs>
                <w:tab w:val="left" w:pos="-567"/>
              </w:tabs>
              <w:ind w:left="426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0">
              <w:rPr>
                <w:rFonts w:ascii="Times New Roman" w:hAnsi="Times New Roman" w:cs="Times New Roman"/>
                <w:sz w:val="24"/>
                <w:szCs w:val="24"/>
              </w:rPr>
              <w:t>(Ф.И.О. физического лица и адрес проживания/наименование организации и ИНН)</w:t>
            </w:r>
          </w:p>
        </w:tc>
      </w:tr>
      <w:tr w:rsidR="009E4276" w:rsidRPr="00775C00" w:rsidTr="009E4276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tabs>
                <w:tab w:val="left" w:pos="-567"/>
              </w:tabs>
              <w:spacing w:after="1" w:line="0" w:lineRule="atLeast"/>
              <w:ind w:left="426" w:hanging="425"/>
            </w:pPr>
          </w:p>
        </w:tc>
        <w:tc>
          <w:tcPr>
            <w:tcW w:w="66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4276" w:rsidRPr="00775C00" w:rsidRDefault="009E4276" w:rsidP="00183CDB">
            <w:pPr>
              <w:pStyle w:val="ConsPlusNormal"/>
              <w:tabs>
                <w:tab w:val="left" w:pos="-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276" w:rsidRPr="00775C00" w:rsidTr="009E4276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tabs>
                <w:tab w:val="left" w:pos="-567"/>
              </w:tabs>
              <w:spacing w:after="1" w:line="0" w:lineRule="atLeast"/>
              <w:ind w:left="426" w:hanging="425"/>
            </w:pPr>
          </w:p>
        </w:tc>
        <w:tc>
          <w:tcPr>
            <w:tcW w:w="661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pStyle w:val="ConsPlusNormal"/>
              <w:tabs>
                <w:tab w:val="left" w:pos="-567"/>
              </w:tabs>
              <w:ind w:left="426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0">
              <w:rPr>
                <w:rFonts w:ascii="Times New Roman" w:hAnsi="Times New Roman" w:cs="Times New Roman"/>
                <w:sz w:val="24"/>
                <w:szCs w:val="24"/>
              </w:rPr>
              <w:t>(Ф.И.О. представителя заявителя и реквизиты доверенности)</w:t>
            </w:r>
          </w:p>
        </w:tc>
      </w:tr>
      <w:tr w:rsidR="009E4276" w:rsidRPr="00775C00" w:rsidTr="009E4276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tabs>
                <w:tab w:val="left" w:pos="-567"/>
              </w:tabs>
              <w:spacing w:after="1" w:line="0" w:lineRule="atLeast"/>
              <w:ind w:left="426" w:hanging="425"/>
            </w:pPr>
          </w:p>
        </w:tc>
        <w:tc>
          <w:tcPr>
            <w:tcW w:w="66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pStyle w:val="ConsPlusNormal"/>
              <w:tabs>
                <w:tab w:val="left" w:pos="-567"/>
              </w:tabs>
              <w:ind w:left="426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276" w:rsidRPr="00775C00" w:rsidTr="009E4276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tabs>
                <w:tab w:val="left" w:pos="-567"/>
              </w:tabs>
              <w:spacing w:after="1" w:line="0" w:lineRule="atLeast"/>
              <w:ind w:left="426" w:hanging="425"/>
            </w:pPr>
          </w:p>
        </w:tc>
        <w:tc>
          <w:tcPr>
            <w:tcW w:w="661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pStyle w:val="ConsPlusNormal"/>
              <w:tabs>
                <w:tab w:val="left" w:pos="-567"/>
              </w:tabs>
              <w:ind w:left="426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0">
              <w:rPr>
                <w:rFonts w:ascii="Times New Roman" w:hAnsi="Times New Roman" w:cs="Times New Roman"/>
                <w:sz w:val="24"/>
                <w:szCs w:val="24"/>
              </w:rPr>
              <w:t>Контактная информация:</w:t>
            </w:r>
          </w:p>
        </w:tc>
      </w:tr>
      <w:tr w:rsidR="009E4276" w:rsidRPr="00775C00" w:rsidTr="009E4276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tabs>
                <w:tab w:val="left" w:pos="-567"/>
              </w:tabs>
              <w:spacing w:after="1" w:line="0" w:lineRule="atLeast"/>
              <w:ind w:left="426" w:hanging="425"/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pStyle w:val="ConsPlusNormal"/>
              <w:tabs>
                <w:tab w:val="left" w:pos="-567"/>
              </w:tabs>
              <w:ind w:left="426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0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</w:p>
        </w:tc>
        <w:tc>
          <w:tcPr>
            <w:tcW w:w="59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4276" w:rsidRPr="00775C00" w:rsidRDefault="009E4276" w:rsidP="009E4276">
            <w:pPr>
              <w:pStyle w:val="ConsPlusNormal"/>
              <w:tabs>
                <w:tab w:val="left" w:pos="-567"/>
              </w:tabs>
              <w:ind w:left="426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276" w:rsidRPr="00775C00" w:rsidTr="009E4276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tabs>
                <w:tab w:val="left" w:pos="-567"/>
              </w:tabs>
              <w:spacing w:after="1" w:line="0" w:lineRule="atLeast"/>
              <w:ind w:left="426" w:hanging="425"/>
            </w:pPr>
          </w:p>
        </w:tc>
        <w:tc>
          <w:tcPr>
            <w:tcW w:w="12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pStyle w:val="ConsPlusNormal"/>
              <w:tabs>
                <w:tab w:val="left" w:pos="-567"/>
              </w:tabs>
              <w:ind w:left="426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0">
              <w:rPr>
                <w:rFonts w:ascii="Times New Roman" w:hAnsi="Times New Roman" w:cs="Times New Roman"/>
                <w:sz w:val="24"/>
                <w:szCs w:val="24"/>
              </w:rPr>
              <w:t>Эл.почта</w:t>
            </w:r>
          </w:p>
        </w:tc>
        <w:tc>
          <w:tcPr>
            <w:tcW w:w="5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4276" w:rsidRPr="00775C00" w:rsidRDefault="009E4276" w:rsidP="009E4276">
            <w:pPr>
              <w:pStyle w:val="ConsPlusNormal"/>
              <w:tabs>
                <w:tab w:val="left" w:pos="-567"/>
              </w:tabs>
              <w:ind w:left="426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E4276" w:rsidRPr="00775C00" w:rsidRDefault="009E4276" w:rsidP="009E4276">
      <w:pPr>
        <w:pStyle w:val="ConsPlusNormal"/>
        <w:tabs>
          <w:tab w:val="left" w:pos="-567"/>
        </w:tabs>
        <w:ind w:left="426" w:hanging="425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310" w:type="dxa"/>
        <w:tblInd w:w="-5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340"/>
        <w:gridCol w:w="794"/>
        <w:gridCol w:w="1701"/>
        <w:gridCol w:w="1927"/>
        <w:gridCol w:w="340"/>
        <w:gridCol w:w="568"/>
        <w:gridCol w:w="876"/>
        <w:gridCol w:w="1765"/>
        <w:gridCol w:w="15"/>
      </w:tblGrid>
      <w:tr w:rsidR="009E4276" w:rsidRPr="00775C00" w:rsidTr="009E4276">
        <w:tc>
          <w:tcPr>
            <w:tcW w:w="1031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pStyle w:val="ConsPlusNormal"/>
              <w:tabs>
                <w:tab w:val="left" w:pos="-567"/>
              </w:tabs>
              <w:ind w:left="80" w:hanging="4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P708"/>
            <w:bookmarkEnd w:id="9"/>
            <w:r w:rsidRPr="00775C00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</w:p>
          <w:p w:rsidR="009E4276" w:rsidRPr="00775C00" w:rsidRDefault="009E4276" w:rsidP="009E4276">
            <w:pPr>
              <w:pStyle w:val="ConsPlusNormal"/>
              <w:tabs>
                <w:tab w:val="left" w:pos="-567"/>
              </w:tabs>
              <w:ind w:left="80" w:hanging="4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0">
              <w:rPr>
                <w:rFonts w:ascii="Times New Roman" w:hAnsi="Times New Roman" w:cs="Times New Roman"/>
                <w:sz w:val="24"/>
                <w:szCs w:val="24"/>
              </w:rPr>
              <w:t>об отказе в приеме заявления и документов, необходимых для предоставления муниципальной услуги</w:t>
            </w:r>
          </w:p>
        </w:tc>
      </w:tr>
      <w:tr w:rsidR="009E4276" w:rsidRPr="00775C00" w:rsidTr="009E4276">
        <w:tc>
          <w:tcPr>
            <w:tcW w:w="1031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pStyle w:val="ConsPlusNormal"/>
              <w:tabs>
                <w:tab w:val="left" w:pos="-567"/>
              </w:tabs>
              <w:ind w:left="426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276" w:rsidRPr="00775C00" w:rsidTr="009E4276">
        <w:tc>
          <w:tcPr>
            <w:tcW w:w="1031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pStyle w:val="ConsPlusNormal"/>
              <w:tabs>
                <w:tab w:val="left" w:pos="-567"/>
              </w:tabs>
              <w:ind w:left="426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0">
              <w:rPr>
                <w:rFonts w:ascii="Times New Roman" w:hAnsi="Times New Roman" w:cs="Times New Roman"/>
                <w:sz w:val="24"/>
                <w:szCs w:val="24"/>
              </w:rPr>
              <w:t>Настоящим подтверждается, что при приеме документов, необходимых для предоставления муниципальной услуги</w:t>
            </w:r>
          </w:p>
        </w:tc>
      </w:tr>
      <w:tr w:rsidR="009E4276" w:rsidRPr="00775C00" w:rsidTr="009E4276">
        <w:tc>
          <w:tcPr>
            <w:tcW w:w="853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4276" w:rsidRPr="00775C00" w:rsidRDefault="009E4276" w:rsidP="009E4276">
            <w:pPr>
              <w:pStyle w:val="ConsPlusNormal"/>
              <w:tabs>
                <w:tab w:val="left" w:pos="-567"/>
              </w:tabs>
              <w:ind w:left="426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pStyle w:val="ConsPlusNormal"/>
              <w:tabs>
                <w:tab w:val="left" w:pos="-567"/>
              </w:tabs>
              <w:ind w:left="426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276" w:rsidRPr="00775C00" w:rsidTr="009E4276">
        <w:tc>
          <w:tcPr>
            <w:tcW w:w="853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pStyle w:val="ConsPlusNormal"/>
              <w:tabs>
                <w:tab w:val="left" w:pos="-567"/>
              </w:tabs>
              <w:ind w:left="426" w:hanging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0">
              <w:rPr>
                <w:rFonts w:ascii="Times New Roman" w:hAnsi="Times New Roman" w:cs="Times New Roman"/>
                <w:sz w:val="24"/>
                <w:szCs w:val="24"/>
              </w:rPr>
              <w:t>(наименование муниципальной услуги в соответствии</w:t>
            </w:r>
          </w:p>
          <w:p w:rsidR="009E4276" w:rsidRPr="00775C00" w:rsidRDefault="009E4276" w:rsidP="009E4276">
            <w:pPr>
              <w:pStyle w:val="ConsPlusNormal"/>
              <w:tabs>
                <w:tab w:val="left" w:pos="-567"/>
              </w:tabs>
              <w:ind w:left="426" w:hanging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0">
              <w:rPr>
                <w:rFonts w:ascii="Times New Roman" w:hAnsi="Times New Roman" w:cs="Times New Roman"/>
                <w:sz w:val="24"/>
                <w:szCs w:val="24"/>
              </w:rPr>
              <w:t>с административным регламентом)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pStyle w:val="ConsPlusNormal"/>
              <w:tabs>
                <w:tab w:val="left" w:pos="-567"/>
              </w:tabs>
              <w:ind w:left="426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276" w:rsidRPr="00775C00" w:rsidTr="009E4276">
        <w:tc>
          <w:tcPr>
            <w:tcW w:w="1031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pStyle w:val="ConsPlusNormal"/>
              <w:tabs>
                <w:tab w:val="left" w:pos="-567"/>
              </w:tabs>
              <w:ind w:left="426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0">
              <w:rPr>
                <w:rFonts w:ascii="Times New Roman" w:hAnsi="Times New Roman" w:cs="Times New Roman"/>
                <w:sz w:val="24"/>
                <w:szCs w:val="24"/>
              </w:rPr>
              <w:t>были выявлены следующие основания для отказа в приеме документов:</w:t>
            </w:r>
          </w:p>
        </w:tc>
      </w:tr>
      <w:tr w:rsidR="009E4276" w:rsidRPr="00775C00" w:rsidTr="009E4276">
        <w:tc>
          <w:tcPr>
            <w:tcW w:w="1031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4276" w:rsidRPr="00775C00" w:rsidRDefault="009E4276" w:rsidP="009E4276">
            <w:pPr>
              <w:pStyle w:val="ConsPlusNormal"/>
              <w:tabs>
                <w:tab w:val="left" w:pos="-567"/>
              </w:tabs>
              <w:ind w:left="426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276" w:rsidRPr="00775C00" w:rsidTr="009E4276">
        <w:tblPrEx>
          <w:tblBorders>
            <w:insideH w:val="single" w:sz="4" w:space="0" w:color="auto"/>
          </w:tblBorders>
        </w:tblPrEx>
        <w:tc>
          <w:tcPr>
            <w:tcW w:w="1031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4276" w:rsidRPr="00775C00" w:rsidRDefault="009E4276" w:rsidP="009E4276">
            <w:pPr>
              <w:pStyle w:val="ConsPlusNormal"/>
              <w:tabs>
                <w:tab w:val="left" w:pos="-567"/>
              </w:tabs>
              <w:ind w:left="426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276" w:rsidRPr="00775C00" w:rsidTr="009E4276">
        <w:tc>
          <w:tcPr>
            <w:tcW w:w="1031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pStyle w:val="ConsPlusNormal"/>
              <w:tabs>
                <w:tab w:val="left" w:pos="-567"/>
              </w:tabs>
              <w:ind w:left="426" w:hanging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0">
              <w:rPr>
                <w:rFonts w:ascii="Times New Roman" w:hAnsi="Times New Roman" w:cs="Times New Roman"/>
                <w:sz w:val="24"/>
                <w:szCs w:val="24"/>
              </w:rPr>
              <w:t xml:space="preserve">(указываются основания для отказа в приеме документов, предусмотренные </w:t>
            </w:r>
            <w:hyperlink w:anchor="P266" w:history="1">
              <w:r w:rsidRPr="00775C00">
                <w:rPr>
                  <w:rFonts w:ascii="Times New Roman" w:hAnsi="Times New Roman" w:cs="Times New Roman"/>
                  <w:sz w:val="24"/>
                  <w:szCs w:val="24"/>
                </w:rPr>
                <w:t>пунктом 2.9</w:t>
              </w:r>
            </w:hyperlink>
            <w:r w:rsidRPr="00775C00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административного регламента)</w:t>
            </w:r>
          </w:p>
        </w:tc>
      </w:tr>
      <w:tr w:rsidR="009E4276" w:rsidRPr="00775C00" w:rsidTr="009E4276">
        <w:tc>
          <w:tcPr>
            <w:tcW w:w="1031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pStyle w:val="ConsPlusNormal"/>
              <w:tabs>
                <w:tab w:val="left" w:pos="-567"/>
              </w:tabs>
              <w:ind w:left="426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0">
              <w:rPr>
                <w:rFonts w:ascii="Times New Roman" w:hAnsi="Times New Roman" w:cs="Times New Roman"/>
                <w:sz w:val="24"/>
                <w:szCs w:val="24"/>
              </w:rPr>
      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      </w:r>
          </w:p>
        </w:tc>
      </w:tr>
      <w:tr w:rsidR="009E4276" w:rsidRPr="00775C00" w:rsidTr="009E4276">
        <w:tc>
          <w:tcPr>
            <w:tcW w:w="1031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pStyle w:val="ConsPlusNormal"/>
              <w:tabs>
                <w:tab w:val="left" w:pos="-567"/>
              </w:tabs>
              <w:ind w:left="426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0">
              <w:rPr>
                <w:rFonts w:ascii="Times New Roman" w:hAnsi="Times New Roman" w:cs="Times New Roman"/>
                <w:sz w:val="24"/>
                <w:szCs w:val="24"/>
              </w:rPr>
              <w:t>Для получения муниципальной услуги заявителю необходимо представить следующие документы:</w:t>
            </w:r>
          </w:p>
        </w:tc>
      </w:tr>
      <w:tr w:rsidR="009E4276" w:rsidRPr="00775C00" w:rsidTr="009E4276">
        <w:tc>
          <w:tcPr>
            <w:tcW w:w="1031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4276" w:rsidRPr="00775C00" w:rsidRDefault="009E4276" w:rsidP="009E4276">
            <w:pPr>
              <w:pStyle w:val="ConsPlusNormal"/>
              <w:tabs>
                <w:tab w:val="left" w:pos="-567"/>
              </w:tabs>
              <w:ind w:left="426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276" w:rsidRPr="00775C00" w:rsidTr="009E4276">
        <w:tblPrEx>
          <w:tblBorders>
            <w:insideH w:val="single" w:sz="4" w:space="0" w:color="auto"/>
          </w:tblBorders>
        </w:tblPrEx>
        <w:trPr>
          <w:trHeight w:val="115"/>
        </w:trPr>
        <w:tc>
          <w:tcPr>
            <w:tcW w:w="1031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4276" w:rsidRPr="00775C00" w:rsidRDefault="009E4276" w:rsidP="009E4276">
            <w:pPr>
              <w:pStyle w:val="ConsPlusNormal"/>
              <w:tabs>
                <w:tab w:val="left" w:pos="-567"/>
              </w:tabs>
              <w:ind w:left="426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276" w:rsidRPr="00775C00" w:rsidTr="009E4276">
        <w:tblPrEx>
          <w:tblBorders>
            <w:insideH w:val="single" w:sz="4" w:space="0" w:color="auto"/>
          </w:tblBorders>
        </w:tblPrEx>
        <w:tc>
          <w:tcPr>
            <w:tcW w:w="1031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pStyle w:val="ConsPlusNormal"/>
              <w:tabs>
                <w:tab w:val="left" w:pos="-567"/>
              </w:tabs>
              <w:ind w:left="426" w:hanging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0">
              <w:rPr>
                <w:rFonts w:ascii="Times New Roman" w:hAnsi="Times New Roman" w:cs="Times New Roman"/>
                <w:sz w:val="24"/>
                <w:szCs w:val="24"/>
              </w:rPr>
              <w:t>(указывается перечень документов в случае, если основанием для отказа является представление неполного комплекта документов)</w:t>
            </w:r>
          </w:p>
        </w:tc>
      </w:tr>
      <w:tr w:rsidR="009E4276" w:rsidRPr="00775C00" w:rsidTr="009E4276">
        <w:tblPrEx>
          <w:tblBorders>
            <w:insideH w:val="single" w:sz="4" w:space="0" w:color="auto"/>
          </w:tblBorders>
        </w:tblPrEx>
        <w:trPr>
          <w:gridAfter w:val="1"/>
          <w:wAfter w:w="15" w:type="dxa"/>
        </w:trPr>
        <w:tc>
          <w:tcPr>
            <w:tcW w:w="3118" w:type="dxa"/>
            <w:gridSpan w:val="3"/>
            <w:tcBorders>
              <w:top w:val="nil"/>
              <w:left w:val="nil"/>
              <w:right w:val="nil"/>
            </w:tcBorders>
          </w:tcPr>
          <w:p w:rsidR="009E4276" w:rsidRPr="00775C00" w:rsidRDefault="009E4276" w:rsidP="009E4276">
            <w:pPr>
              <w:pStyle w:val="ConsPlusNormal"/>
              <w:tabs>
                <w:tab w:val="left" w:pos="-567"/>
              </w:tabs>
              <w:ind w:left="426" w:hanging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:rsidR="009E4276" w:rsidRPr="00775C00" w:rsidRDefault="009E4276" w:rsidP="009E4276">
            <w:pPr>
              <w:pStyle w:val="ConsPlusNormal"/>
              <w:tabs>
                <w:tab w:val="left" w:pos="-567"/>
              </w:tabs>
              <w:ind w:left="426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right w:val="nil"/>
            </w:tcBorders>
          </w:tcPr>
          <w:p w:rsidR="009E4276" w:rsidRPr="00775C00" w:rsidRDefault="009E4276" w:rsidP="009E4276">
            <w:pPr>
              <w:pStyle w:val="ConsPlusNormal"/>
              <w:tabs>
                <w:tab w:val="left" w:pos="-567"/>
              </w:tabs>
              <w:ind w:left="426" w:hanging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1" w:type="dxa"/>
            <w:gridSpan w:val="2"/>
            <w:tcBorders>
              <w:top w:val="nil"/>
              <w:left w:val="nil"/>
              <w:right w:val="nil"/>
            </w:tcBorders>
          </w:tcPr>
          <w:p w:rsidR="009E4276" w:rsidRPr="00775C00" w:rsidRDefault="009E4276" w:rsidP="009E4276">
            <w:pPr>
              <w:pStyle w:val="ConsPlusNormal"/>
              <w:tabs>
                <w:tab w:val="left" w:pos="-567"/>
              </w:tabs>
              <w:ind w:left="426" w:hanging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276" w:rsidRPr="00775C00" w:rsidTr="009E4276">
        <w:tblPrEx>
          <w:tblBorders>
            <w:insideH w:val="nil"/>
          </w:tblBorders>
        </w:tblPrEx>
        <w:trPr>
          <w:gridAfter w:val="1"/>
          <w:wAfter w:w="15" w:type="dxa"/>
        </w:trPr>
        <w:tc>
          <w:tcPr>
            <w:tcW w:w="3118" w:type="dxa"/>
            <w:gridSpan w:val="3"/>
            <w:tcBorders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pStyle w:val="ConsPlusNormal"/>
              <w:tabs>
                <w:tab w:val="left" w:pos="-567"/>
              </w:tabs>
              <w:ind w:left="426" w:hanging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0">
              <w:rPr>
                <w:rFonts w:ascii="Times New Roman" w:hAnsi="Times New Roman" w:cs="Times New Roman"/>
                <w:sz w:val="24"/>
                <w:szCs w:val="24"/>
              </w:rPr>
              <w:t>(должностное лицо (специалист МФЦ)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pStyle w:val="ConsPlusNormal"/>
              <w:tabs>
                <w:tab w:val="left" w:pos="-567"/>
              </w:tabs>
              <w:ind w:left="426" w:hanging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0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835" w:type="dxa"/>
            <w:gridSpan w:val="3"/>
            <w:tcBorders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pStyle w:val="ConsPlusNormal"/>
              <w:tabs>
                <w:tab w:val="left" w:pos="-567"/>
              </w:tabs>
              <w:ind w:left="426" w:hanging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0">
              <w:rPr>
                <w:rFonts w:ascii="Times New Roman" w:hAnsi="Times New Roman" w:cs="Times New Roman"/>
                <w:sz w:val="24"/>
                <w:szCs w:val="24"/>
              </w:rPr>
              <w:t>(инициалы, фамилия)</w:t>
            </w:r>
          </w:p>
        </w:tc>
        <w:tc>
          <w:tcPr>
            <w:tcW w:w="2641" w:type="dxa"/>
            <w:gridSpan w:val="2"/>
            <w:tcBorders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pStyle w:val="ConsPlusNormal"/>
              <w:tabs>
                <w:tab w:val="left" w:pos="-567"/>
              </w:tabs>
              <w:ind w:left="426" w:hanging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0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</w:tr>
      <w:tr w:rsidR="009E4276" w:rsidRPr="00775C00" w:rsidTr="009E4276">
        <w:tblPrEx>
          <w:tblBorders>
            <w:insideH w:val="nil"/>
          </w:tblBorders>
        </w:tblPrEx>
        <w:trPr>
          <w:gridAfter w:val="1"/>
          <w:wAfter w:w="15" w:type="dxa"/>
        </w:trPr>
        <w:tc>
          <w:tcPr>
            <w:tcW w:w="1029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pStyle w:val="ConsPlusNormal"/>
              <w:tabs>
                <w:tab w:val="left" w:pos="-567"/>
              </w:tabs>
              <w:ind w:left="426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0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</w:tr>
      <w:tr w:rsidR="009E4276" w:rsidRPr="00775C00" w:rsidTr="009E4276">
        <w:trPr>
          <w:gridAfter w:val="1"/>
          <w:wAfter w:w="15" w:type="dxa"/>
        </w:trPr>
        <w:tc>
          <w:tcPr>
            <w:tcW w:w="1029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pStyle w:val="ConsPlusNormal"/>
              <w:tabs>
                <w:tab w:val="left" w:pos="-567"/>
              </w:tabs>
              <w:ind w:left="426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0">
              <w:rPr>
                <w:rFonts w:ascii="Times New Roman" w:hAnsi="Times New Roman" w:cs="Times New Roman"/>
                <w:sz w:val="24"/>
                <w:szCs w:val="24"/>
              </w:rPr>
              <w:t>Подпись заявителя, подтверждающая получение решения об отказе в приеме документов</w:t>
            </w:r>
          </w:p>
        </w:tc>
      </w:tr>
      <w:tr w:rsidR="009E4276" w:rsidRPr="00775C00" w:rsidTr="009E4276">
        <w:trPr>
          <w:gridAfter w:val="1"/>
          <w:wAfter w:w="15" w:type="dxa"/>
        </w:trPr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4276" w:rsidRPr="00775C00" w:rsidRDefault="009E4276" w:rsidP="009E4276">
            <w:pPr>
              <w:pStyle w:val="ConsPlusNormal"/>
              <w:tabs>
                <w:tab w:val="left" w:pos="-567"/>
              </w:tabs>
              <w:ind w:left="426" w:hanging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pStyle w:val="ConsPlusNormal"/>
              <w:tabs>
                <w:tab w:val="left" w:pos="-567"/>
              </w:tabs>
              <w:ind w:left="426" w:hanging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4276" w:rsidRPr="00775C00" w:rsidRDefault="009E4276" w:rsidP="009E4276">
            <w:pPr>
              <w:pStyle w:val="ConsPlusNormal"/>
              <w:tabs>
                <w:tab w:val="left" w:pos="-567"/>
              </w:tabs>
              <w:ind w:left="426" w:hanging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pStyle w:val="ConsPlusNormal"/>
              <w:tabs>
                <w:tab w:val="left" w:pos="-567"/>
              </w:tabs>
              <w:ind w:left="426" w:hanging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4276" w:rsidRPr="00775C00" w:rsidRDefault="009E4276" w:rsidP="009E4276">
            <w:pPr>
              <w:pStyle w:val="ConsPlusNormal"/>
              <w:tabs>
                <w:tab w:val="left" w:pos="-567"/>
              </w:tabs>
              <w:ind w:left="426" w:hanging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276" w:rsidRPr="00775C00" w:rsidTr="009E4276">
        <w:trPr>
          <w:gridAfter w:val="1"/>
          <w:wAfter w:w="15" w:type="dxa"/>
        </w:trPr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0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0">
              <w:rPr>
                <w:rFonts w:ascii="Times New Roman" w:hAnsi="Times New Roman" w:cs="Times New Roman"/>
                <w:sz w:val="24"/>
                <w:szCs w:val="24"/>
              </w:rPr>
              <w:t>(Ф.И.О. заявителя/представителя заявителя)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0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</w:tr>
    </w:tbl>
    <w:p w:rsidR="009E4276" w:rsidRPr="00775C00" w:rsidRDefault="009E4276" w:rsidP="009E427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E4276" w:rsidRPr="00775C00" w:rsidRDefault="009E4276" w:rsidP="009E4276">
      <w:pPr>
        <w:tabs>
          <w:tab w:val="left" w:pos="142"/>
          <w:tab w:val="left" w:pos="284"/>
        </w:tabs>
        <w:jc w:val="right"/>
        <w:rPr>
          <w:bCs/>
        </w:rPr>
      </w:pPr>
      <w:r w:rsidRPr="00775C00">
        <w:rPr>
          <w:bCs/>
        </w:rPr>
        <w:t xml:space="preserve">Форма  № 4 </w:t>
      </w:r>
    </w:p>
    <w:tbl>
      <w:tblPr>
        <w:tblpPr w:leftFromText="180" w:rightFromText="180" w:vertAnchor="text" w:horzAnchor="margin" w:tblpXSpec="center" w:tblpY="86"/>
        <w:tblW w:w="10295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707"/>
        <w:gridCol w:w="527"/>
        <w:gridCol w:w="5376"/>
      </w:tblGrid>
      <w:tr w:rsidR="009E4276" w:rsidRPr="00775C00" w:rsidTr="009E4276">
        <w:tc>
          <w:tcPr>
            <w:tcW w:w="36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pStyle w:val="ConsPlusNormal"/>
              <w:ind w:firstLine="5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4276" w:rsidRPr="00775C00" w:rsidRDefault="009E4276" w:rsidP="009E427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276" w:rsidRPr="00775C00" w:rsidTr="009E4276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spacing w:after="1" w:line="0" w:lineRule="atLeast"/>
            </w:pPr>
          </w:p>
        </w:tc>
        <w:tc>
          <w:tcPr>
            <w:tcW w:w="661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0">
              <w:rPr>
                <w:rFonts w:ascii="Times New Roman" w:hAnsi="Times New Roman" w:cs="Times New Roman"/>
                <w:sz w:val="24"/>
                <w:szCs w:val="24"/>
              </w:rPr>
              <w:t>(Ф.И.О. физического лица и адрес проживания/наименование организации и ИНН)</w:t>
            </w:r>
          </w:p>
        </w:tc>
      </w:tr>
      <w:tr w:rsidR="009E4276" w:rsidRPr="00775C00" w:rsidTr="009E4276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spacing w:after="1" w:line="0" w:lineRule="atLeast"/>
            </w:pPr>
          </w:p>
        </w:tc>
        <w:tc>
          <w:tcPr>
            <w:tcW w:w="66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4276" w:rsidRPr="00775C00" w:rsidRDefault="009E4276" w:rsidP="009E427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276" w:rsidRPr="00775C00" w:rsidTr="009E4276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spacing w:after="1" w:line="0" w:lineRule="atLeast"/>
            </w:pPr>
          </w:p>
        </w:tc>
        <w:tc>
          <w:tcPr>
            <w:tcW w:w="661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0">
              <w:rPr>
                <w:rFonts w:ascii="Times New Roman" w:hAnsi="Times New Roman" w:cs="Times New Roman"/>
                <w:sz w:val="24"/>
                <w:szCs w:val="24"/>
              </w:rPr>
              <w:t>(Ф.И.О. представителя заявителя и реквизиты доверенности)</w:t>
            </w:r>
          </w:p>
        </w:tc>
      </w:tr>
      <w:tr w:rsidR="009E4276" w:rsidRPr="00775C00" w:rsidTr="009E4276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spacing w:after="1" w:line="0" w:lineRule="atLeast"/>
            </w:pPr>
          </w:p>
        </w:tc>
        <w:tc>
          <w:tcPr>
            <w:tcW w:w="66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276" w:rsidRPr="00775C00" w:rsidTr="009E4276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spacing w:after="1" w:line="0" w:lineRule="atLeast"/>
            </w:pPr>
          </w:p>
        </w:tc>
        <w:tc>
          <w:tcPr>
            <w:tcW w:w="661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0">
              <w:rPr>
                <w:rFonts w:ascii="Times New Roman" w:hAnsi="Times New Roman" w:cs="Times New Roman"/>
                <w:sz w:val="24"/>
                <w:szCs w:val="24"/>
              </w:rPr>
              <w:t>Контактная информация:</w:t>
            </w:r>
          </w:p>
        </w:tc>
      </w:tr>
      <w:tr w:rsidR="009E4276" w:rsidRPr="00775C00" w:rsidTr="009E4276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spacing w:after="1" w:line="0" w:lineRule="atLeast"/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183CDB" w:rsidRPr="00775C0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75C00">
              <w:rPr>
                <w:rFonts w:ascii="Times New Roman" w:hAnsi="Times New Roman" w:cs="Times New Roman"/>
                <w:sz w:val="24"/>
                <w:szCs w:val="24"/>
              </w:rPr>
              <w:t>ел.</w:t>
            </w:r>
          </w:p>
        </w:tc>
        <w:tc>
          <w:tcPr>
            <w:tcW w:w="59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4276" w:rsidRPr="00775C00" w:rsidRDefault="009E4276" w:rsidP="009E427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276" w:rsidRPr="00775C00" w:rsidTr="009E4276">
        <w:tblPrEx>
          <w:tblBorders>
            <w:insideH w:val="none" w:sz="0" w:space="0" w:color="auto"/>
          </w:tblBorders>
        </w:tblPrEx>
        <w:tc>
          <w:tcPr>
            <w:tcW w:w="36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spacing w:after="1" w:line="0" w:lineRule="atLeast"/>
            </w:pPr>
          </w:p>
        </w:tc>
        <w:tc>
          <w:tcPr>
            <w:tcW w:w="12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E4276" w:rsidRPr="00775C00" w:rsidRDefault="009E4276" w:rsidP="00183C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0">
              <w:rPr>
                <w:rFonts w:ascii="Times New Roman" w:hAnsi="Times New Roman" w:cs="Times New Roman"/>
                <w:sz w:val="24"/>
                <w:szCs w:val="24"/>
              </w:rPr>
              <w:t xml:space="preserve">Эл. </w:t>
            </w:r>
            <w:r w:rsidR="00183CDB" w:rsidRPr="00775C00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775C00">
              <w:rPr>
                <w:rFonts w:ascii="Times New Roman" w:hAnsi="Times New Roman" w:cs="Times New Roman"/>
                <w:sz w:val="24"/>
                <w:szCs w:val="24"/>
              </w:rPr>
              <w:t>чта</w:t>
            </w:r>
          </w:p>
        </w:tc>
        <w:tc>
          <w:tcPr>
            <w:tcW w:w="5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4276" w:rsidRPr="00775C00" w:rsidRDefault="009E4276" w:rsidP="009E427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E4276" w:rsidRPr="00775C00" w:rsidRDefault="009E4276" w:rsidP="009E4276">
      <w:pPr>
        <w:tabs>
          <w:tab w:val="left" w:pos="142"/>
          <w:tab w:val="left" w:pos="284"/>
        </w:tabs>
        <w:jc w:val="center"/>
        <w:rPr>
          <w:bCs/>
        </w:rPr>
      </w:pPr>
    </w:p>
    <w:p w:rsidR="009E4276" w:rsidRPr="00775C00" w:rsidRDefault="009E4276" w:rsidP="009E427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8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89"/>
        <w:gridCol w:w="1631"/>
        <w:gridCol w:w="2719"/>
        <w:gridCol w:w="841"/>
        <w:gridCol w:w="1693"/>
        <w:gridCol w:w="16"/>
      </w:tblGrid>
      <w:tr w:rsidR="009E4276" w:rsidRPr="00775C00" w:rsidTr="00183CDB">
        <w:trPr>
          <w:trHeight w:val="451"/>
        </w:trPr>
        <w:tc>
          <w:tcPr>
            <w:tcW w:w="988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0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</w:p>
          <w:p w:rsidR="009E4276" w:rsidRPr="00775C00" w:rsidRDefault="009E4276" w:rsidP="009E42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0">
              <w:rPr>
                <w:rFonts w:ascii="Times New Roman" w:hAnsi="Times New Roman" w:cs="Times New Roman"/>
                <w:sz w:val="24"/>
                <w:szCs w:val="24"/>
              </w:rPr>
              <w:t>об отказе в предоставлении муниципальной услуги</w:t>
            </w:r>
          </w:p>
        </w:tc>
      </w:tr>
      <w:tr w:rsidR="009E4276" w:rsidRPr="00775C00" w:rsidTr="00183CDB">
        <w:trPr>
          <w:trHeight w:val="225"/>
        </w:trPr>
        <w:tc>
          <w:tcPr>
            <w:tcW w:w="988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276" w:rsidRPr="00775C00" w:rsidTr="00183CDB">
        <w:trPr>
          <w:trHeight w:val="295"/>
        </w:trPr>
        <w:tc>
          <w:tcPr>
            <w:tcW w:w="988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E4276" w:rsidRPr="00775C00" w:rsidRDefault="009E4276" w:rsidP="00183CDB">
            <w:pPr>
              <w:autoSpaceDE w:val="0"/>
              <w:autoSpaceDN w:val="0"/>
              <w:adjustRightInd w:val="0"/>
              <w:jc w:val="both"/>
            </w:pPr>
            <w:r w:rsidRPr="00775C00">
              <w:rPr>
                <w:rFonts w:eastAsiaTheme="minorHAnsi"/>
                <w:lang w:eastAsia="en-US"/>
              </w:rPr>
              <w:t>По результатам рассмотрения заявления по муниципальной услуге</w:t>
            </w:r>
          </w:p>
        </w:tc>
      </w:tr>
      <w:tr w:rsidR="009E4276" w:rsidRPr="00775C00" w:rsidTr="00183CDB">
        <w:trPr>
          <w:trHeight w:val="225"/>
        </w:trPr>
        <w:tc>
          <w:tcPr>
            <w:tcW w:w="818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4276" w:rsidRPr="00775C00" w:rsidRDefault="009E4276" w:rsidP="00183CD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276" w:rsidRPr="00775C00" w:rsidTr="00183CDB">
        <w:trPr>
          <w:trHeight w:val="406"/>
        </w:trPr>
        <w:tc>
          <w:tcPr>
            <w:tcW w:w="818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0">
              <w:rPr>
                <w:rFonts w:ascii="Times New Roman" w:hAnsi="Times New Roman" w:cs="Times New Roman"/>
                <w:sz w:val="24"/>
                <w:szCs w:val="24"/>
              </w:rPr>
              <w:t>(наименование муниципальной услуги в соответствии</w:t>
            </w:r>
          </w:p>
          <w:p w:rsidR="009E4276" w:rsidRPr="00775C00" w:rsidRDefault="009E4276" w:rsidP="009E42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0">
              <w:rPr>
                <w:rFonts w:ascii="Times New Roman" w:hAnsi="Times New Roman" w:cs="Times New Roman"/>
                <w:sz w:val="24"/>
                <w:szCs w:val="24"/>
              </w:rPr>
              <w:t>с административным регламентом)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276" w:rsidRPr="00775C00" w:rsidTr="00183CDB">
        <w:trPr>
          <w:trHeight w:val="225"/>
        </w:trPr>
        <w:tc>
          <w:tcPr>
            <w:tcW w:w="988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0">
              <w:rPr>
                <w:rFonts w:ascii="Times New Roman" w:hAnsi="Times New Roman" w:cs="Times New Roman"/>
                <w:sz w:val="24"/>
                <w:szCs w:val="24"/>
              </w:rPr>
              <w:t>были выявлены следующие основания для отказа в предоставлении услуги:</w:t>
            </w:r>
          </w:p>
        </w:tc>
      </w:tr>
      <w:tr w:rsidR="009E4276" w:rsidRPr="00775C00" w:rsidTr="00183CDB">
        <w:trPr>
          <w:trHeight w:val="225"/>
        </w:trPr>
        <w:tc>
          <w:tcPr>
            <w:tcW w:w="988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4276" w:rsidRPr="00775C00" w:rsidRDefault="009E4276" w:rsidP="009E427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276" w:rsidRPr="00775C00" w:rsidTr="00183CDB">
        <w:tblPrEx>
          <w:tblBorders>
            <w:insideH w:val="single" w:sz="4" w:space="0" w:color="auto"/>
          </w:tblBorders>
        </w:tblPrEx>
        <w:trPr>
          <w:trHeight w:val="210"/>
        </w:trPr>
        <w:tc>
          <w:tcPr>
            <w:tcW w:w="988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4276" w:rsidRPr="00775C00" w:rsidRDefault="009E4276" w:rsidP="009E427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276" w:rsidRPr="00775C00" w:rsidTr="00183CDB">
        <w:trPr>
          <w:trHeight w:val="195"/>
        </w:trPr>
        <w:tc>
          <w:tcPr>
            <w:tcW w:w="988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0">
              <w:rPr>
                <w:rFonts w:ascii="Times New Roman" w:hAnsi="Times New Roman" w:cs="Times New Roman"/>
                <w:sz w:val="24"/>
                <w:szCs w:val="24"/>
              </w:rPr>
              <w:t>(указываются основания для отказа в предоставлении услуги)</w:t>
            </w:r>
          </w:p>
        </w:tc>
      </w:tr>
      <w:tr w:rsidR="009E4276" w:rsidRPr="00775C00" w:rsidTr="00183CDB">
        <w:trPr>
          <w:trHeight w:val="225"/>
        </w:trPr>
        <w:tc>
          <w:tcPr>
            <w:tcW w:w="988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0">
              <w:rPr>
                <w:rFonts w:ascii="Times New Roman" w:hAnsi="Times New Roman" w:cs="Times New Roman"/>
                <w:sz w:val="24"/>
                <w:szCs w:val="24"/>
              </w:rPr>
              <w:t>В связи с изложенным принято решение об отказе в предоставлении муниципальной услуги.</w:t>
            </w:r>
          </w:p>
        </w:tc>
      </w:tr>
      <w:tr w:rsidR="009E4276" w:rsidRPr="00775C00" w:rsidTr="00183CDB">
        <w:trPr>
          <w:trHeight w:val="1060"/>
        </w:trPr>
        <w:tc>
          <w:tcPr>
            <w:tcW w:w="988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83CDB" w:rsidRPr="00775C00" w:rsidRDefault="009E4276" w:rsidP="009E4276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Theme="minorHAnsi"/>
                <w:lang w:eastAsia="en-US"/>
              </w:rPr>
            </w:pPr>
            <w:r w:rsidRPr="00775C00">
              <w:rPr>
                <w:rFonts w:eastAsiaTheme="minorHAnsi"/>
                <w:lang w:eastAsia="en-US"/>
              </w:rPr>
              <w:t>Вы вправе повторно обратиться в уполномоченный орган с заявлением о предоставлении услуги</w:t>
            </w:r>
          </w:p>
          <w:p w:rsidR="009E4276" w:rsidRPr="00775C00" w:rsidRDefault="009E4276" w:rsidP="00183C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775C00">
              <w:rPr>
                <w:rFonts w:eastAsiaTheme="minorHAnsi"/>
                <w:lang w:eastAsia="en-US"/>
              </w:rPr>
              <w:t xml:space="preserve"> после устранения указанных нарушений.</w:t>
            </w:r>
          </w:p>
          <w:p w:rsidR="00183CDB" w:rsidRPr="00775C00" w:rsidRDefault="009E4276" w:rsidP="009E4276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Theme="minorHAnsi"/>
                <w:lang w:eastAsia="en-US"/>
              </w:rPr>
            </w:pPr>
            <w:r w:rsidRPr="00775C00">
              <w:rPr>
                <w:rFonts w:eastAsiaTheme="minorHAnsi"/>
                <w:lang w:eastAsia="en-US"/>
              </w:rPr>
              <w:t>Данный отказ может быть обжалован в досудебном порядке путем направления жалобы</w:t>
            </w:r>
          </w:p>
          <w:p w:rsidR="009E4276" w:rsidRPr="00775C00" w:rsidRDefault="009E4276" w:rsidP="00183CDB">
            <w:pPr>
              <w:autoSpaceDE w:val="0"/>
              <w:autoSpaceDN w:val="0"/>
              <w:adjustRightInd w:val="0"/>
              <w:jc w:val="both"/>
            </w:pPr>
            <w:r w:rsidRPr="00775C00">
              <w:rPr>
                <w:rFonts w:eastAsiaTheme="minorHAnsi"/>
                <w:lang w:eastAsia="en-US"/>
              </w:rPr>
              <w:t xml:space="preserve"> в уполномоченный орган, а также в судебном порядке.</w:t>
            </w:r>
          </w:p>
        </w:tc>
      </w:tr>
      <w:tr w:rsidR="009E4276" w:rsidRPr="00775C00" w:rsidTr="00183CDB">
        <w:trPr>
          <w:trHeight w:val="225"/>
        </w:trPr>
        <w:tc>
          <w:tcPr>
            <w:tcW w:w="988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4276" w:rsidRPr="00775C00" w:rsidRDefault="009E4276" w:rsidP="009E427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276" w:rsidRPr="00775C00" w:rsidTr="00183CDB">
        <w:tblPrEx>
          <w:tblBorders>
            <w:insideH w:val="single" w:sz="4" w:space="0" w:color="auto"/>
          </w:tblBorders>
        </w:tblPrEx>
        <w:trPr>
          <w:trHeight w:val="115"/>
        </w:trPr>
        <w:tc>
          <w:tcPr>
            <w:tcW w:w="988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4276" w:rsidRPr="00775C00" w:rsidRDefault="009E4276" w:rsidP="009E427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276" w:rsidRPr="00775C00" w:rsidTr="00183CDB">
        <w:tblPrEx>
          <w:tblBorders>
            <w:insideH w:val="single" w:sz="4" w:space="0" w:color="auto"/>
          </w:tblBorders>
        </w:tblPrEx>
        <w:trPr>
          <w:trHeight w:val="195"/>
        </w:trPr>
        <w:tc>
          <w:tcPr>
            <w:tcW w:w="988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276" w:rsidRPr="00775C00" w:rsidTr="00183CDB">
        <w:tblPrEx>
          <w:tblBorders>
            <w:insideH w:val="single" w:sz="4" w:space="0" w:color="auto"/>
          </w:tblBorders>
        </w:tblPrEx>
        <w:trPr>
          <w:gridAfter w:val="1"/>
          <w:wAfter w:w="16" w:type="dxa"/>
          <w:trHeight w:val="225"/>
        </w:trPr>
        <w:tc>
          <w:tcPr>
            <w:tcW w:w="2990" w:type="dxa"/>
            <w:tcBorders>
              <w:top w:val="nil"/>
              <w:left w:val="nil"/>
              <w:right w:val="nil"/>
            </w:tcBorders>
          </w:tcPr>
          <w:p w:rsidR="009E4276" w:rsidRPr="00775C00" w:rsidRDefault="009E4276" w:rsidP="009E42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1" w:type="dxa"/>
            <w:tcBorders>
              <w:top w:val="nil"/>
              <w:left w:val="nil"/>
              <w:right w:val="nil"/>
            </w:tcBorders>
          </w:tcPr>
          <w:p w:rsidR="009E4276" w:rsidRPr="00775C00" w:rsidRDefault="009E4276" w:rsidP="009E427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9" w:type="dxa"/>
            <w:tcBorders>
              <w:top w:val="nil"/>
              <w:left w:val="nil"/>
              <w:right w:val="nil"/>
            </w:tcBorders>
          </w:tcPr>
          <w:p w:rsidR="009E4276" w:rsidRPr="00775C00" w:rsidRDefault="009E4276" w:rsidP="009E42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3" w:type="dxa"/>
            <w:gridSpan w:val="2"/>
            <w:tcBorders>
              <w:top w:val="nil"/>
              <w:left w:val="nil"/>
              <w:right w:val="nil"/>
            </w:tcBorders>
          </w:tcPr>
          <w:p w:rsidR="009E4276" w:rsidRPr="00775C00" w:rsidRDefault="009E4276" w:rsidP="009E42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276" w:rsidRPr="00775C00" w:rsidTr="00183CDB">
        <w:tblPrEx>
          <w:tblBorders>
            <w:insideH w:val="nil"/>
          </w:tblBorders>
        </w:tblPrEx>
        <w:trPr>
          <w:gridAfter w:val="1"/>
          <w:wAfter w:w="16" w:type="dxa"/>
          <w:trHeight w:val="210"/>
        </w:trPr>
        <w:tc>
          <w:tcPr>
            <w:tcW w:w="2990" w:type="dxa"/>
            <w:tcBorders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0">
              <w:rPr>
                <w:rFonts w:ascii="Times New Roman" w:hAnsi="Times New Roman" w:cs="Times New Roman"/>
                <w:sz w:val="24"/>
                <w:szCs w:val="24"/>
              </w:rPr>
              <w:t>(должностное лицо)</w:t>
            </w:r>
          </w:p>
        </w:tc>
        <w:tc>
          <w:tcPr>
            <w:tcW w:w="1631" w:type="dxa"/>
            <w:tcBorders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0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719" w:type="dxa"/>
            <w:tcBorders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0">
              <w:rPr>
                <w:rFonts w:ascii="Times New Roman" w:hAnsi="Times New Roman" w:cs="Times New Roman"/>
                <w:sz w:val="24"/>
                <w:szCs w:val="24"/>
              </w:rPr>
              <w:t>(инициалы, фамилия)</w:t>
            </w:r>
          </w:p>
        </w:tc>
        <w:tc>
          <w:tcPr>
            <w:tcW w:w="2533" w:type="dxa"/>
            <w:gridSpan w:val="2"/>
            <w:tcBorders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0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</w:tr>
      <w:tr w:rsidR="009E4276" w:rsidRPr="00775C00" w:rsidTr="00183CDB">
        <w:tblPrEx>
          <w:tblBorders>
            <w:insideH w:val="nil"/>
          </w:tblBorders>
        </w:tblPrEx>
        <w:trPr>
          <w:gridAfter w:val="1"/>
          <w:wAfter w:w="15" w:type="dxa"/>
          <w:trHeight w:val="225"/>
        </w:trPr>
        <w:tc>
          <w:tcPr>
            <w:tcW w:w="987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0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</w:tr>
      <w:tr w:rsidR="009E4276" w:rsidRPr="00775C00" w:rsidTr="00183CDB">
        <w:trPr>
          <w:gridAfter w:val="1"/>
          <w:wAfter w:w="15" w:type="dxa"/>
          <w:trHeight w:val="210"/>
        </w:trPr>
        <w:tc>
          <w:tcPr>
            <w:tcW w:w="987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E4276" w:rsidRPr="00775C00" w:rsidRDefault="009E4276" w:rsidP="009E427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7274D" w:rsidRPr="00775C00" w:rsidRDefault="00B7274D" w:rsidP="00183CDB">
      <w:pPr>
        <w:suppressAutoHyphens w:val="0"/>
        <w:autoSpaceDN w:val="0"/>
        <w:jc w:val="both"/>
        <w:rPr>
          <w:lang w:eastAsia="ru-RU"/>
        </w:rPr>
      </w:pPr>
    </w:p>
    <w:sectPr w:rsidR="00B7274D" w:rsidRPr="00775C00" w:rsidSect="00B7274D">
      <w:pgSz w:w="11906" w:h="16838"/>
      <w:pgMar w:top="1134" w:right="850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3C99" w:rsidRDefault="00CA3C99" w:rsidP="00F078EC">
      <w:r>
        <w:separator/>
      </w:r>
    </w:p>
  </w:endnote>
  <w:endnote w:type="continuationSeparator" w:id="0">
    <w:p w:rsidR="00CA3C99" w:rsidRDefault="00CA3C99" w:rsidP="00F0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3C99" w:rsidRDefault="00CA3C99" w:rsidP="00F078EC">
      <w:r>
        <w:separator/>
      </w:r>
    </w:p>
  </w:footnote>
  <w:footnote w:type="continuationSeparator" w:id="0">
    <w:p w:rsidR="00CA3C99" w:rsidRDefault="00CA3C99" w:rsidP="00F078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B9BAAE5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1EADC6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F1E969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3B6546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C60FE0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4CEF5C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E28DFC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68A4E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A5491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AA8F2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675" w:hanging="675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1074" w:hanging="720"/>
      </w:pPr>
    </w:lvl>
    <w:lvl w:ilvl="2">
      <w:start w:val="6"/>
      <w:numFmt w:val="decimal"/>
      <w:lvlText w:val="%1.%2.%3."/>
      <w:lvlJc w:val="left"/>
      <w:pPr>
        <w:tabs>
          <w:tab w:val="num" w:pos="0"/>
        </w:tabs>
        <w:ind w:left="1428" w:hanging="720"/>
      </w:pPr>
      <w:rPr>
        <w:rFonts w:ascii="Times New Roman" w:hAnsi="Times New Roman" w:cs="Times New Roman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42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49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1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2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278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992" w:hanging="2160"/>
      </w:pPr>
    </w:lvl>
  </w:abstractNum>
  <w:abstractNum w:abstractNumId="14">
    <w:nsid w:val="00000005"/>
    <w:multiLevelType w:val="multilevel"/>
    <w:tmpl w:val="00000005"/>
    <w:name w:val="WW8Num5"/>
    <w:lvl w:ilvl="0">
      <w:start w:val="4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5">
    <w:nsid w:val="00000006"/>
    <w:multiLevelType w:val="multilevel"/>
    <w:tmpl w:val="00000006"/>
    <w:name w:val="WW8Num6"/>
    <w:lvl w:ilvl="0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7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8">
    <w:nsid w:val="0000A991"/>
    <w:multiLevelType w:val="multilevel"/>
    <w:tmpl w:val="C3787BC0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19">
    <w:nsid w:val="00A99421"/>
    <w:multiLevelType w:val="multilevel"/>
    <w:tmpl w:val="12165D38"/>
    <w:lvl w:ilvl="0">
      <w:start w:val="1"/>
      <w:numFmt w:val="decimal"/>
      <w:lvlText w:val="%1)"/>
      <w:lvlJc w:val="left"/>
      <w:pPr>
        <w:ind w:left="720" w:hanging="480"/>
      </w:pPr>
    </w:lvl>
    <w:lvl w:ilvl="1">
      <w:start w:val="1"/>
      <w:numFmt w:val="decimal"/>
      <w:lvlText w:val="%2)"/>
      <w:lvlJc w:val="left"/>
      <w:pPr>
        <w:ind w:left="1440" w:hanging="480"/>
      </w:pPr>
    </w:lvl>
    <w:lvl w:ilvl="2">
      <w:start w:val="1"/>
      <w:numFmt w:val="decimal"/>
      <w:lvlText w:val="%3)"/>
      <w:lvlJc w:val="left"/>
      <w:pPr>
        <w:ind w:left="2160" w:hanging="480"/>
      </w:pPr>
    </w:lvl>
    <w:lvl w:ilvl="3">
      <w:start w:val="1"/>
      <w:numFmt w:val="decimal"/>
      <w:lvlText w:val="%4)"/>
      <w:lvlJc w:val="left"/>
      <w:pPr>
        <w:ind w:left="2880" w:hanging="480"/>
      </w:pPr>
    </w:lvl>
    <w:lvl w:ilvl="4">
      <w:start w:val="1"/>
      <w:numFmt w:val="decimal"/>
      <w:lvlText w:val="%5)"/>
      <w:lvlJc w:val="left"/>
      <w:pPr>
        <w:ind w:left="3600" w:hanging="480"/>
      </w:pPr>
    </w:lvl>
    <w:lvl w:ilvl="5">
      <w:start w:val="1"/>
      <w:numFmt w:val="decimal"/>
      <w:lvlText w:val="%6)"/>
      <w:lvlJc w:val="left"/>
      <w:pPr>
        <w:ind w:left="4320" w:hanging="480"/>
      </w:pPr>
    </w:lvl>
    <w:lvl w:ilvl="6">
      <w:start w:val="1"/>
      <w:numFmt w:val="decimal"/>
      <w:lvlText w:val="%7)"/>
      <w:lvlJc w:val="left"/>
      <w:pPr>
        <w:ind w:left="5040" w:hanging="480"/>
      </w:pPr>
    </w:lvl>
    <w:lvl w:ilvl="7">
      <w:start w:val="1"/>
      <w:numFmt w:val="decimal"/>
      <w:lvlText w:val="%8)"/>
      <w:lvlJc w:val="left"/>
      <w:pPr>
        <w:ind w:left="5760" w:hanging="480"/>
      </w:pPr>
    </w:lvl>
    <w:lvl w:ilvl="8">
      <w:start w:val="1"/>
      <w:numFmt w:val="decimal"/>
      <w:lvlText w:val="%9)"/>
      <w:lvlJc w:val="left"/>
      <w:pPr>
        <w:ind w:left="6480" w:hanging="480"/>
      </w:pPr>
    </w:lvl>
  </w:abstractNum>
  <w:abstractNum w:abstractNumId="20">
    <w:nsid w:val="08474E81"/>
    <w:multiLevelType w:val="hybridMultilevel"/>
    <w:tmpl w:val="F872F46C"/>
    <w:lvl w:ilvl="0" w:tplc="0419000F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1">
    <w:nsid w:val="0D604A73"/>
    <w:multiLevelType w:val="multilevel"/>
    <w:tmpl w:val="3B8E2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2C52735"/>
    <w:multiLevelType w:val="multilevel"/>
    <w:tmpl w:val="77B84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25876EFE"/>
    <w:multiLevelType w:val="multilevel"/>
    <w:tmpl w:val="A5728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26E011CA"/>
    <w:multiLevelType w:val="hybridMultilevel"/>
    <w:tmpl w:val="55F2931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2DB0633D"/>
    <w:multiLevelType w:val="hybridMultilevel"/>
    <w:tmpl w:val="C404780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C9ADDF8">
      <w:numFmt w:val="bullet"/>
      <w:lvlText w:val="-"/>
      <w:lvlJc w:val="left"/>
      <w:pPr>
        <w:ind w:left="2659" w:hanging="87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7">
    <w:nsid w:val="38607B27"/>
    <w:multiLevelType w:val="multilevel"/>
    <w:tmpl w:val="C5504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1D0089A"/>
    <w:multiLevelType w:val="multilevel"/>
    <w:tmpl w:val="5EF69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4175F40"/>
    <w:multiLevelType w:val="hybridMultilevel"/>
    <w:tmpl w:val="C4CA2C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4512851"/>
    <w:multiLevelType w:val="multilevel"/>
    <w:tmpl w:val="1AD23F9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1">
    <w:nsid w:val="488D1F50"/>
    <w:multiLevelType w:val="hybridMultilevel"/>
    <w:tmpl w:val="4D669FE8"/>
    <w:lvl w:ilvl="0" w:tplc="017C321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2">
    <w:nsid w:val="50AF18AA"/>
    <w:multiLevelType w:val="hybridMultilevel"/>
    <w:tmpl w:val="7736D646"/>
    <w:lvl w:ilvl="0" w:tplc="F0327734">
      <w:start w:val="1"/>
      <w:numFmt w:val="decimal"/>
      <w:lvlText w:val="%1)"/>
      <w:lvlJc w:val="left"/>
      <w:pPr>
        <w:ind w:left="1527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54DA6E94"/>
    <w:multiLevelType w:val="hybridMultilevel"/>
    <w:tmpl w:val="C3C049F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58224E55"/>
    <w:multiLevelType w:val="multilevel"/>
    <w:tmpl w:val="A7B2E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D1B1F8C"/>
    <w:multiLevelType w:val="multilevel"/>
    <w:tmpl w:val="E1B4494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6">
    <w:nsid w:val="601001A3"/>
    <w:multiLevelType w:val="hybridMultilevel"/>
    <w:tmpl w:val="1644AC68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61386FFA"/>
    <w:multiLevelType w:val="hybridMultilevel"/>
    <w:tmpl w:val="12F256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5052F6C"/>
    <w:multiLevelType w:val="multilevel"/>
    <w:tmpl w:val="323A230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9">
    <w:nsid w:val="6D7739BA"/>
    <w:multiLevelType w:val="multilevel"/>
    <w:tmpl w:val="A1D290C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0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>
    <w:nsid w:val="74ED7F2E"/>
    <w:multiLevelType w:val="multilevel"/>
    <w:tmpl w:val="403EFF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10"/>
  </w:num>
  <w:num w:numId="2">
    <w:abstractNumId w:val="11"/>
  </w:num>
  <w:num w:numId="3">
    <w:abstractNumId w:val="12"/>
  </w:num>
  <w:num w:numId="4">
    <w:abstractNumId w:val="37"/>
  </w:num>
  <w:num w:numId="5">
    <w:abstractNumId w:val="30"/>
  </w:num>
  <w:num w:numId="6">
    <w:abstractNumId w:val="41"/>
  </w:num>
  <w:num w:numId="7">
    <w:abstractNumId w:val="39"/>
  </w:num>
  <w:num w:numId="8">
    <w:abstractNumId w:val="13"/>
    <w:lvlOverride w:ilvl="0">
      <w:startOverride w:val="1"/>
    </w:lvlOverride>
    <w:lvlOverride w:ilvl="1">
      <w:startOverride w:val="3"/>
    </w:lvlOverride>
    <w:lvlOverride w:ilvl="2">
      <w:startOverride w:val="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</w:num>
  <w:num w:numId="12">
    <w:abstractNumId w:val="17"/>
  </w:num>
  <w:num w:numId="13">
    <w:abstractNumId w:val="35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38"/>
  </w:num>
  <w:num w:numId="25">
    <w:abstractNumId w:val="22"/>
  </w:num>
  <w:num w:numId="26">
    <w:abstractNumId w:val="34"/>
  </w:num>
  <w:num w:numId="27">
    <w:abstractNumId w:val="28"/>
  </w:num>
  <w:num w:numId="28">
    <w:abstractNumId w:val="23"/>
  </w:num>
  <w:num w:numId="29">
    <w:abstractNumId w:val="27"/>
  </w:num>
  <w:num w:numId="30">
    <w:abstractNumId w:val="32"/>
  </w:num>
  <w:num w:numId="31">
    <w:abstractNumId w:val="21"/>
  </w:num>
  <w:num w:numId="32">
    <w:abstractNumId w:val="40"/>
  </w:num>
  <w:num w:numId="33">
    <w:abstractNumId w:val="26"/>
  </w:num>
  <w:num w:numId="34">
    <w:abstractNumId w:val="33"/>
  </w:num>
  <w:num w:numId="35">
    <w:abstractNumId w:val="24"/>
  </w:num>
  <w:num w:numId="36">
    <w:abstractNumId w:val="36"/>
  </w:num>
  <w:num w:numId="37">
    <w:abstractNumId w:val="29"/>
  </w:num>
  <w:num w:numId="38">
    <w:abstractNumId w:val="20"/>
  </w:num>
  <w:num w:numId="39">
    <w:abstractNumId w:val="25"/>
  </w:num>
  <w:num w:numId="40">
    <w:abstractNumId w:val="31"/>
  </w:num>
  <w:num w:numId="41">
    <w:abstractNumId w:val="18"/>
  </w:num>
  <w:num w:numId="4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3DD"/>
    <w:rsid w:val="0002052A"/>
    <w:rsid w:val="00037E2F"/>
    <w:rsid w:val="000559F5"/>
    <w:rsid w:val="00066D71"/>
    <w:rsid w:val="000849F5"/>
    <w:rsid w:val="00094326"/>
    <w:rsid w:val="000C2841"/>
    <w:rsid w:val="000F38A6"/>
    <w:rsid w:val="001135A9"/>
    <w:rsid w:val="001229DB"/>
    <w:rsid w:val="00136273"/>
    <w:rsid w:val="0014438C"/>
    <w:rsid w:val="001643E9"/>
    <w:rsid w:val="00164954"/>
    <w:rsid w:val="00165AED"/>
    <w:rsid w:val="00173DE4"/>
    <w:rsid w:val="00183CDB"/>
    <w:rsid w:val="00192553"/>
    <w:rsid w:val="001928F8"/>
    <w:rsid w:val="00196C0B"/>
    <w:rsid w:val="001A42D1"/>
    <w:rsid w:val="001A4549"/>
    <w:rsid w:val="001A66DD"/>
    <w:rsid w:val="001D0999"/>
    <w:rsid w:val="001E23F6"/>
    <w:rsid w:val="002372AA"/>
    <w:rsid w:val="0025473D"/>
    <w:rsid w:val="00255BAB"/>
    <w:rsid w:val="002B0705"/>
    <w:rsid w:val="002B1443"/>
    <w:rsid w:val="002F38F7"/>
    <w:rsid w:val="0030287F"/>
    <w:rsid w:val="003353E4"/>
    <w:rsid w:val="00343EB6"/>
    <w:rsid w:val="003450C7"/>
    <w:rsid w:val="00345834"/>
    <w:rsid w:val="003827B4"/>
    <w:rsid w:val="003A6D38"/>
    <w:rsid w:val="003E234E"/>
    <w:rsid w:val="00417165"/>
    <w:rsid w:val="0042072C"/>
    <w:rsid w:val="00420888"/>
    <w:rsid w:val="00420992"/>
    <w:rsid w:val="00430D28"/>
    <w:rsid w:val="00436B92"/>
    <w:rsid w:val="004707EF"/>
    <w:rsid w:val="00481819"/>
    <w:rsid w:val="00485C95"/>
    <w:rsid w:val="004865FF"/>
    <w:rsid w:val="00492387"/>
    <w:rsid w:val="00494667"/>
    <w:rsid w:val="004C2524"/>
    <w:rsid w:val="004D1897"/>
    <w:rsid w:val="004D22F1"/>
    <w:rsid w:val="004E7380"/>
    <w:rsid w:val="004F74E0"/>
    <w:rsid w:val="00530146"/>
    <w:rsid w:val="00544C49"/>
    <w:rsid w:val="005527C9"/>
    <w:rsid w:val="00585925"/>
    <w:rsid w:val="005A7C86"/>
    <w:rsid w:val="005B6FBF"/>
    <w:rsid w:val="005C6A05"/>
    <w:rsid w:val="0061078B"/>
    <w:rsid w:val="00615591"/>
    <w:rsid w:val="006346C6"/>
    <w:rsid w:val="006506CD"/>
    <w:rsid w:val="006535DA"/>
    <w:rsid w:val="00667680"/>
    <w:rsid w:val="0067280C"/>
    <w:rsid w:val="006934F6"/>
    <w:rsid w:val="006E2F6A"/>
    <w:rsid w:val="006F11E9"/>
    <w:rsid w:val="00740FF4"/>
    <w:rsid w:val="007545A2"/>
    <w:rsid w:val="00775C00"/>
    <w:rsid w:val="00786B08"/>
    <w:rsid w:val="007A1DCD"/>
    <w:rsid w:val="007A731A"/>
    <w:rsid w:val="007C25BF"/>
    <w:rsid w:val="00803E71"/>
    <w:rsid w:val="008056A1"/>
    <w:rsid w:val="00806257"/>
    <w:rsid w:val="00826983"/>
    <w:rsid w:val="00836ABB"/>
    <w:rsid w:val="0084259C"/>
    <w:rsid w:val="00862D4B"/>
    <w:rsid w:val="00870DD0"/>
    <w:rsid w:val="0088140B"/>
    <w:rsid w:val="008A45C9"/>
    <w:rsid w:val="008B33EA"/>
    <w:rsid w:val="008E3EAA"/>
    <w:rsid w:val="008E4662"/>
    <w:rsid w:val="00934B78"/>
    <w:rsid w:val="009753B8"/>
    <w:rsid w:val="00980BD1"/>
    <w:rsid w:val="009B6028"/>
    <w:rsid w:val="009E3F73"/>
    <w:rsid w:val="009E4276"/>
    <w:rsid w:val="009F35EB"/>
    <w:rsid w:val="00A05A82"/>
    <w:rsid w:val="00A23B4A"/>
    <w:rsid w:val="00A464A0"/>
    <w:rsid w:val="00A50A51"/>
    <w:rsid w:val="00A67560"/>
    <w:rsid w:val="00A8039B"/>
    <w:rsid w:val="00A85EAE"/>
    <w:rsid w:val="00A863D3"/>
    <w:rsid w:val="00AA013C"/>
    <w:rsid w:val="00AA0920"/>
    <w:rsid w:val="00AE2250"/>
    <w:rsid w:val="00B13BEC"/>
    <w:rsid w:val="00B45656"/>
    <w:rsid w:val="00B57A1F"/>
    <w:rsid w:val="00B7274D"/>
    <w:rsid w:val="00B845A0"/>
    <w:rsid w:val="00BB0CA0"/>
    <w:rsid w:val="00BB226E"/>
    <w:rsid w:val="00BF0B6B"/>
    <w:rsid w:val="00C154E8"/>
    <w:rsid w:val="00C32AEB"/>
    <w:rsid w:val="00C456B7"/>
    <w:rsid w:val="00C6606A"/>
    <w:rsid w:val="00C84FA9"/>
    <w:rsid w:val="00C94ADC"/>
    <w:rsid w:val="00CA3C99"/>
    <w:rsid w:val="00CD07A9"/>
    <w:rsid w:val="00D104B3"/>
    <w:rsid w:val="00D110DF"/>
    <w:rsid w:val="00D268A6"/>
    <w:rsid w:val="00D372DB"/>
    <w:rsid w:val="00D66747"/>
    <w:rsid w:val="00D720D7"/>
    <w:rsid w:val="00D77E3D"/>
    <w:rsid w:val="00D803DD"/>
    <w:rsid w:val="00D80E4D"/>
    <w:rsid w:val="00D92FE4"/>
    <w:rsid w:val="00D958E3"/>
    <w:rsid w:val="00DA3230"/>
    <w:rsid w:val="00DC7EBB"/>
    <w:rsid w:val="00DE72C9"/>
    <w:rsid w:val="00E20585"/>
    <w:rsid w:val="00E32FA1"/>
    <w:rsid w:val="00E409E8"/>
    <w:rsid w:val="00E47E02"/>
    <w:rsid w:val="00E87F8C"/>
    <w:rsid w:val="00E92537"/>
    <w:rsid w:val="00EB1DA3"/>
    <w:rsid w:val="00ED51CF"/>
    <w:rsid w:val="00EE608B"/>
    <w:rsid w:val="00F078EC"/>
    <w:rsid w:val="00F138C1"/>
    <w:rsid w:val="00F85208"/>
    <w:rsid w:val="00F95F04"/>
    <w:rsid w:val="00FA4C10"/>
    <w:rsid w:val="00FB7900"/>
    <w:rsid w:val="00FD3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oNotEmbedSmartTags/>
  <w:decimalSymbol w:val=","/>
  <w:listSeparator w:val=";"/>
  <w15:chartTrackingRefBased/>
  <w15:docId w15:val="{C041879C-3A76-48BE-9E88-615369BC4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4865FF"/>
    <w:pPr>
      <w:keepNext/>
      <w:numPr>
        <w:numId w:val="1"/>
      </w:numPr>
      <w:jc w:val="center"/>
      <w:outlineLvl w:val="0"/>
    </w:pPr>
    <w:rPr>
      <w:b/>
      <w:sz w:val="40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5C0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466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466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41">
    <w:name w:val="Основной шрифт абзаца4"/>
  </w:style>
  <w:style w:type="character" w:customStyle="1" w:styleId="WW-Absatz-Standardschriftart">
    <w:name w:val="WW-Absatz-Standardschriftart"/>
  </w:style>
  <w:style w:type="character" w:customStyle="1" w:styleId="31">
    <w:name w:val="Основной шрифт абзаца3"/>
  </w:style>
  <w:style w:type="character" w:customStyle="1" w:styleId="WW-Absatz-Standardschriftart1">
    <w:name w:val="WW-Absatz-Standardschriftart1"/>
  </w:style>
  <w:style w:type="character" w:customStyle="1" w:styleId="2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a3">
    <w:name w:val="Символ нумерации"/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character" w:customStyle="1" w:styleId="a5">
    <w:name w:val="Текст выноски Знак"/>
    <w:uiPriority w:val="99"/>
    <w:rPr>
      <w:rFonts w:ascii="Tahoma" w:hAnsi="Tahoma" w:cs="Tahoma"/>
      <w:sz w:val="16"/>
      <w:szCs w:val="16"/>
    </w:rPr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7">
    <w:name w:val="Body Text"/>
    <w:basedOn w:val="a"/>
    <w:link w:val="a8"/>
    <w:uiPriority w:val="99"/>
    <w:pPr>
      <w:spacing w:after="120"/>
    </w:pPr>
  </w:style>
  <w:style w:type="paragraph" w:styleId="a9">
    <w:name w:val="List"/>
    <w:basedOn w:val="a7"/>
    <w:rPr>
      <w:rFonts w:ascii="Arial" w:hAnsi="Arial" w:cs="Tahoma"/>
    </w:rPr>
  </w:style>
  <w:style w:type="paragraph" w:customStyle="1" w:styleId="42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43">
    <w:name w:val="Указатель4"/>
    <w:basedOn w:val="a"/>
    <w:pPr>
      <w:suppressLineNumbers/>
    </w:pPr>
    <w:rPr>
      <w:rFonts w:ascii="Arial" w:hAnsi="Arial" w:cs="Tahoma"/>
    </w:rPr>
  </w:style>
  <w:style w:type="paragraph" w:customStyle="1" w:styleId="32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33">
    <w:name w:val="Указатель3"/>
    <w:basedOn w:val="a"/>
    <w:pPr>
      <w:suppressLineNumbers/>
    </w:pPr>
    <w:rPr>
      <w:rFonts w:ascii="Arial" w:hAnsi="Arial"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ConsPlusTitle">
    <w:name w:val="ConsPlusTitle"/>
    <w:basedOn w:val="a"/>
    <w:next w:val="ConsPlusNormal"/>
    <w:rPr>
      <w:rFonts w:ascii="Arial" w:eastAsia="Arial" w:hAnsi="Arial" w:cs="Arial"/>
      <w:b/>
      <w:bCs/>
      <w:sz w:val="20"/>
      <w:szCs w:val="20"/>
    </w:rPr>
  </w:style>
  <w:style w:type="paragraph" w:customStyle="1" w:styleId="ConsPlusNormal">
    <w:name w:val="ConsPlusNormal"/>
    <w:next w:val="a"/>
    <w:link w:val="ConsPlusNormal0"/>
    <w:pPr>
      <w:widowControl w:val="0"/>
      <w:suppressAutoHyphens/>
      <w:autoSpaceDE w:val="0"/>
      <w:ind w:firstLine="720"/>
    </w:pPr>
    <w:rPr>
      <w:rFonts w:ascii="Arial" w:eastAsia="Arial" w:hAnsi="Arial" w:cs="Arial"/>
      <w:lang w:bidi="ru-RU"/>
    </w:rPr>
  </w:style>
  <w:style w:type="paragraph" w:customStyle="1" w:styleId="Heading">
    <w:name w:val="Heading"/>
    <w:pPr>
      <w:suppressAutoHyphens/>
      <w:autoSpaceDE w:val="0"/>
    </w:pPr>
    <w:rPr>
      <w:rFonts w:ascii="Arial" w:eastAsia="Arial" w:hAnsi="Arial" w:cs="Arial"/>
      <w:b/>
      <w:bCs/>
      <w:sz w:val="22"/>
      <w:szCs w:val="22"/>
      <w:lang w:eastAsia="ar-SA"/>
    </w:rPr>
  </w:style>
  <w:style w:type="paragraph" w:styleId="aa">
    <w:name w:val="Balloon Text"/>
    <w:basedOn w:val="a"/>
    <w:uiPriority w:val="9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4865FF"/>
    <w:rPr>
      <w:b/>
      <w:sz w:val="40"/>
      <w:lang w:eastAsia="ar-SA"/>
    </w:rPr>
  </w:style>
  <w:style w:type="character" w:customStyle="1" w:styleId="apple-converted-space">
    <w:name w:val="apple-converted-space"/>
    <w:rsid w:val="001643E9"/>
  </w:style>
  <w:style w:type="numbering" w:customStyle="1" w:styleId="14">
    <w:name w:val="Нет списка1"/>
    <w:next w:val="a2"/>
    <w:semiHidden/>
    <w:rsid w:val="008B33EA"/>
  </w:style>
  <w:style w:type="paragraph" w:customStyle="1" w:styleId="ab">
    <w:name w:val="Таблицы (моноширинный)"/>
    <w:basedOn w:val="a"/>
    <w:next w:val="a"/>
    <w:rsid w:val="008B33EA"/>
    <w:pPr>
      <w:widowControl w:val="0"/>
      <w:suppressAutoHyphens w:val="0"/>
      <w:autoSpaceDE w:val="0"/>
      <w:autoSpaceDN w:val="0"/>
      <w:ind w:firstLine="567"/>
      <w:jc w:val="both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c">
    <w:name w:val="Цветовое выделение"/>
    <w:rsid w:val="008B33EA"/>
    <w:rPr>
      <w:b/>
      <w:bCs/>
      <w:color w:val="26282F"/>
      <w:sz w:val="26"/>
      <w:szCs w:val="26"/>
    </w:rPr>
  </w:style>
  <w:style w:type="paragraph" w:customStyle="1" w:styleId="ad">
    <w:name w:val="Нормальный (таблица)"/>
    <w:basedOn w:val="a"/>
    <w:next w:val="a"/>
    <w:rsid w:val="008B33EA"/>
    <w:pPr>
      <w:widowControl w:val="0"/>
      <w:suppressAutoHyphens w:val="0"/>
      <w:autoSpaceDE w:val="0"/>
      <w:autoSpaceDN w:val="0"/>
      <w:adjustRightInd w:val="0"/>
      <w:ind w:firstLine="567"/>
      <w:jc w:val="both"/>
    </w:pPr>
    <w:rPr>
      <w:rFonts w:ascii="Arial" w:hAnsi="Arial" w:cs="Arial"/>
      <w:lang w:eastAsia="ru-RU"/>
    </w:rPr>
  </w:style>
  <w:style w:type="character" w:customStyle="1" w:styleId="ae">
    <w:name w:val="Гипертекстовая ссылка"/>
    <w:rsid w:val="008B33EA"/>
    <w:rPr>
      <w:b/>
      <w:bCs/>
      <w:color w:val="106BBE"/>
      <w:sz w:val="26"/>
      <w:szCs w:val="26"/>
    </w:rPr>
  </w:style>
  <w:style w:type="table" w:styleId="af">
    <w:name w:val="Table Grid"/>
    <w:basedOn w:val="a1"/>
    <w:uiPriority w:val="39"/>
    <w:rsid w:val="008B33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8B33EA"/>
  </w:style>
  <w:style w:type="character" w:styleId="af0">
    <w:name w:val="Hyperlink"/>
    <w:uiPriority w:val="99"/>
    <w:unhideWhenUsed/>
    <w:rsid w:val="008B33EA"/>
    <w:rPr>
      <w:color w:val="0000FF"/>
      <w:u w:val="single"/>
    </w:rPr>
  </w:style>
  <w:style w:type="paragraph" w:styleId="af1">
    <w:name w:val="Normal (Web)"/>
    <w:basedOn w:val="a"/>
    <w:uiPriority w:val="99"/>
    <w:rsid w:val="008B33EA"/>
    <w:pPr>
      <w:suppressAutoHyphens w:val="0"/>
      <w:spacing w:before="100" w:beforeAutospacing="1" w:after="100" w:afterAutospacing="1"/>
      <w:ind w:firstLine="567"/>
      <w:jc w:val="center"/>
    </w:pPr>
    <w:rPr>
      <w:lang w:eastAsia="ru-RU"/>
    </w:rPr>
  </w:style>
  <w:style w:type="character" w:styleId="af2">
    <w:name w:val="Strong"/>
    <w:uiPriority w:val="22"/>
    <w:qFormat/>
    <w:rsid w:val="008B33EA"/>
    <w:rPr>
      <w:b/>
      <w:bCs/>
    </w:rPr>
  </w:style>
  <w:style w:type="paragraph" w:styleId="af3">
    <w:name w:val="No Spacing"/>
    <w:uiPriority w:val="1"/>
    <w:qFormat/>
    <w:rsid w:val="008B33EA"/>
    <w:pPr>
      <w:ind w:firstLine="567"/>
      <w:jc w:val="center"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7">
    <w:name w:val="Style7"/>
    <w:basedOn w:val="a"/>
    <w:rsid w:val="008B33EA"/>
    <w:pPr>
      <w:widowControl w:val="0"/>
      <w:suppressAutoHyphens w:val="0"/>
      <w:autoSpaceDE w:val="0"/>
      <w:autoSpaceDN w:val="0"/>
      <w:adjustRightInd w:val="0"/>
      <w:spacing w:line="269" w:lineRule="exact"/>
      <w:ind w:firstLine="710"/>
      <w:jc w:val="both"/>
    </w:pPr>
    <w:rPr>
      <w:rFonts w:ascii="Microsoft Sans Serif" w:hAnsi="Microsoft Sans Serif" w:cs="Microsoft Sans Serif"/>
      <w:lang w:eastAsia="ru-RU"/>
    </w:rPr>
  </w:style>
  <w:style w:type="character" w:customStyle="1" w:styleId="FontStyle47">
    <w:name w:val="Font Style47"/>
    <w:rsid w:val="008B33EA"/>
    <w:rPr>
      <w:rFonts w:ascii="Times New Roman" w:hAnsi="Times New Roman" w:cs="Times New Roman"/>
      <w:sz w:val="22"/>
      <w:szCs w:val="22"/>
    </w:rPr>
  </w:style>
  <w:style w:type="character" w:customStyle="1" w:styleId="ConsPlusNormal0">
    <w:name w:val="ConsPlusNormal Знак"/>
    <w:link w:val="ConsPlusNormal"/>
    <w:locked/>
    <w:rsid w:val="008B33EA"/>
    <w:rPr>
      <w:rFonts w:ascii="Arial" w:eastAsia="Arial" w:hAnsi="Arial" w:cs="Arial"/>
      <w:lang w:bidi="ru-RU"/>
    </w:rPr>
  </w:style>
  <w:style w:type="paragraph" w:customStyle="1" w:styleId="ConsTitle">
    <w:name w:val="ConsTitle"/>
    <w:uiPriority w:val="99"/>
    <w:rsid w:val="008B33EA"/>
    <w:pPr>
      <w:widowControl w:val="0"/>
      <w:tabs>
        <w:tab w:val="left" w:pos="1701"/>
      </w:tabs>
      <w:autoSpaceDE w:val="0"/>
      <w:autoSpaceDN w:val="0"/>
      <w:adjustRightInd w:val="0"/>
      <w:ind w:firstLine="567"/>
      <w:jc w:val="both"/>
    </w:pPr>
    <w:rPr>
      <w:bCs/>
      <w:sz w:val="28"/>
      <w:szCs w:val="28"/>
    </w:rPr>
  </w:style>
  <w:style w:type="character" w:customStyle="1" w:styleId="a8">
    <w:name w:val="Основной текст Знак"/>
    <w:link w:val="a7"/>
    <w:uiPriority w:val="99"/>
    <w:rsid w:val="008B33EA"/>
    <w:rPr>
      <w:sz w:val="24"/>
      <w:szCs w:val="24"/>
      <w:lang w:eastAsia="ar-SA"/>
    </w:rPr>
  </w:style>
  <w:style w:type="paragraph" w:styleId="af4">
    <w:name w:val="List Paragraph"/>
    <w:basedOn w:val="a"/>
    <w:qFormat/>
    <w:rsid w:val="008B33EA"/>
    <w:pPr>
      <w:suppressAutoHyphens w:val="0"/>
      <w:spacing w:after="200" w:line="276" w:lineRule="auto"/>
      <w:ind w:left="720" w:firstLine="567"/>
      <w:contextualSpacing/>
      <w:jc w:val="center"/>
    </w:pPr>
    <w:rPr>
      <w:rFonts w:ascii="Calibri" w:hAnsi="Calibri"/>
      <w:sz w:val="22"/>
      <w:szCs w:val="22"/>
      <w:lang w:eastAsia="ru-RU"/>
    </w:rPr>
  </w:style>
  <w:style w:type="paragraph" w:customStyle="1" w:styleId="ConsPlusNonformat">
    <w:name w:val="ConsPlusNonformat"/>
    <w:rsid w:val="008B33EA"/>
    <w:pPr>
      <w:widowControl w:val="0"/>
      <w:autoSpaceDE w:val="0"/>
      <w:autoSpaceDN w:val="0"/>
      <w:adjustRightInd w:val="0"/>
      <w:ind w:firstLine="567"/>
      <w:jc w:val="center"/>
    </w:pPr>
    <w:rPr>
      <w:rFonts w:ascii="Courier New" w:hAnsi="Courier New" w:cs="Courier New"/>
    </w:rPr>
  </w:style>
  <w:style w:type="paragraph" w:customStyle="1" w:styleId="15">
    <w:name w:val="нум список 1"/>
    <w:basedOn w:val="a"/>
    <w:rsid w:val="008B33EA"/>
    <w:pPr>
      <w:tabs>
        <w:tab w:val="left" w:pos="360"/>
      </w:tabs>
      <w:suppressAutoHyphens w:val="0"/>
      <w:spacing w:before="120" w:after="120"/>
      <w:ind w:firstLine="567"/>
      <w:jc w:val="both"/>
    </w:pPr>
    <w:rPr>
      <w:szCs w:val="20"/>
    </w:rPr>
  </w:style>
  <w:style w:type="paragraph" w:styleId="af5">
    <w:name w:val="Body Text Indent"/>
    <w:basedOn w:val="a"/>
    <w:link w:val="af6"/>
    <w:uiPriority w:val="99"/>
    <w:unhideWhenUsed/>
    <w:rsid w:val="008B33EA"/>
    <w:pPr>
      <w:suppressAutoHyphens w:val="0"/>
      <w:spacing w:after="120" w:line="276" w:lineRule="auto"/>
      <w:ind w:left="283" w:firstLine="567"/>
      <w:jc w:val="center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6">
    <w:name w:val="Основной текст с отступом Знак"/>
    <w:link w:val="af5"/>
    <w:uiPriority w:val="99"/>
    <w:rsid w:val="008B33EA"/>
    <w:rPr>
      <w:rFonts w:ascii="Calibri" w:eastAsia="Calibri" w:hAnsi="Calibri"/>
      <w:sz w:val="22"/>
      <w:szCs w:val="22"/>
      <w:lang w:val="x-none" w:eastAsia="en-US"/>
    </w:rPr>
  </w:style>
  <w:style w:type="paragraph" w:styleId="af7">
    <w:name w:val="header"/>
    <w:basedOn w:val="a"/>
    <w:link w:val="af8"/>
    <w:uiPriority w:val="99"/>
    <w:rsid w:val="008B33EA"/>
    <w:pPr>
      <w:tabs>
        <w:tab w:val="center" w:pos="4677"/>
        <w:tab w:val="right" w:pos="9355"/>
      </w:tabs>
      <w:suppressAutoHyphens w:val="0"/>
      <w:ind w:firstLine="567"/>
      <w:jc w:val="center"/>
    </w:pPr>
    <w:rPr>
      <w:lang w:val="x-none" w:eastAsia="x-none"/>
    </w:rPr>
  </w:style>
  <w:style w:type="character" w:customStyle="1" w:styleId="af8">
    <w:name w:val="Верхний колонтитул Знак"/>
    <w:link w:val="af7"/>
    <w:uiPriority w:val="99"/>
    <w:rsid w:val="008B33EA"/>
    <w:rPr>
      <w:sz w:val="24"/>
      <w:szCs w:val="24"/>
      <w:lang w:val="x-none" w:eastAsia="x-none"/>
    </w:rPr>
  </w:style>
  <w:style w:type="paragraph" w:styleId="34">
    <w:name w:val="Body Text Indent 3"/>
    <w:basedOn w:val="a"/>
    <w:link w:val="35"/>
    <w:rsid w:val="008B33EA"/>
    <w:pPr>
      <w:suppressAutoHyphens w:val="0"/>
      <w:spacing w:after="120" w:line="276" w:lineRule="auto"/>
      <w:ind w:left="283" w:firstLine="567"/>
      <w:jc w:val="center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5">
    <w:name w:val="Основной текст с отступом 3 Знак"/>
    <w:link w:val="34"/>
    <w:rsid w:val="008B33EA"/>
    <w:rPr>
      <w:rFonts w:ascii="Calibri" w:eastAsia="Calibri" w:hAnsi="Calibri"/>
      <w:sz w:val="16"/>
      <w:szCs w:val="16"/>
      <w:lang w:val="x-none" w:eastAsia="en-US"/>
    </w:rPr>
  </w:style>
  <w:style w:type="paragraph" w:customStyle="1" w:styleId="af9">
    <w:name w:val="Прижатый влево"/>
    <w:basedOn w:val="a"/>
    <w:next w:val="a"/>
    <w:uiPriority w:val="99"/>
    <w:rsid w:val="008B33EA"/>
    <w:pPr>
      <w:suppressAutoHyphens w:val="0"/>
      <w:autoSpaceDE w:val="0"/>
      <w:autoSpaceDN w:val="0"/>
      <w:adjustRightInd w:val="0"/>
      <w:ind w:firstLine="567"/>
      <w:jc w:val="center"/>
    </w:pPr>
    <w:rPr>
      <w:rFonts w:ascii="Arial" w:hAnsi="Arial" w:cs="Arial"/>
      <w:lang w:eastAsia="ru-RU"/>
    </w:rPr>
  </w:style>
  <w:style w:type="paragraph" w:customStyle="1" w:styleId="afa">
    <w:name w:val="Знак Знак Знак Знак Знак Знак Знак Знак Знак Знак Знак Знак Знак"/>
    <w:basedOn w:val="a"/>
    <w:autoRedefine/>
    <w:rsid w:val="008B33EA"/>
    <w:pPr>
      <w:suppressAutoHyphens w:val="0"/>
      <w:spacing w:after="160" w:line="240" w:lineRule="exact"/>
      <w:ind w:firstLine="567"/>
      <w:jc w:val="center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formattext">
    <w:name w:val="formattext"/>
    <w:basedOn w:val="a"/>
    <w:rsid w:val="008B33EA"/>
    <w:pPr>
      <w:suppressAutoHyphens w:val="0"/>
      <w:spacing w:before="100" w:beforeAutospacing="1" w:after="100" w:afterAutospacing="1"/>
      <w:ind w:firstLine="567"/>
      <w:jc w:val="center"/>
    </w:pPr>
    <w:rPr>
      <w:lang w:eastAsia="ru-RU"/>
    </w:rPr>
  </w:style>
  <w:style w:type="paragraph" w:customStyle="1" w:styleId="afb">
    <w:name w:val="Стиль"/>
    <w:rsid w:val="008B33EA"/>
    <w:pPr>
      <w:widowControl w:val="0"/>
      <w:suppressAutoHyphens/>
      <w:autoSpaceDE w:val="0"/>
      <w:ind w:firstLine="720"/>
      <w:jc w:val="both"/>
    </w:pPr>
    <w:rPr>
      <w:rFonts w:ascii="Arial" w:eastAsia="Arial" w:hAnsi="Arial" w:cs="Arial"/>
      <w:lang w:eastAsia="zh-CN"/>
    </w:rPr>
  </w:style>
  <w:style w:type="paragraph" w:customStyle="1" w:styleId="Default">
    <w:name w:val="Default"/>
    <w:rsid w:val="008B33E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c">
    <w:name w:val="annotation reference"/>
    <w:rsid w:val="008B33EA"/>
    <w:rPr>
      <w:sz w:val="16"/>
      <w:szCs w:val="16"/>
    </w:rPr>
  </w:style>
  <w:style w:type="paragraph" w:styleId="afd">
    <w:name w:val="annotation text"/>
    <w:basedOn w:val="a"/>
    <w:link w:val="afe"/>
    <w:rsid w:val="008B33EA"/>
    <w:pPr>
      <w:suppressAutoHyphens w:val="0"/>
      <w:ind w:firstLine="567"/>
      <w:jc w:val="center"/>
    </w:pPr>
    <w:rPr>
      <w:sz w:val="20"/>
      <w:szCs w:val="20"/>
      <w:lang w:eastAsia="ru-RU"/>
    </w:rPr>
  </w:style>
  <w:style w:type="character" w:customStyle="1" w:styleId="afe">
    <w:name w:val="Текст примечания Знак"/>
    <w:basedOn w:val="a0"/>
    <w:link w:val="afd"/>
    <w:rsid w:val="008B33EA"/>
  </w:style>
  <w:style w:type="paragraph" w:styleId="aff">
    <w:name w:val="annotation subject"/>
    <w:basedOn w:val="afd"/>
    <w:next w:val="afd"/>
    <w:link w:val="aff0"/>
    <w:rsid w:val="008B33EA"/>
    <w:rPr>
      <w:b/>
      <w:bCs/>
    </w:rPr>
  </w:style>
  <w:style w:type="character" w:customStyle="1" w:styleId="aff0">
    <w:name w:val="Тема примечания Знак"/>
    <w:link w:val="aff"/>
    <w:rsid w:val="008B33EA"/>
    <w:rPr>
      <w:b/>
      <w:bCs/>
    </w:rPr>
  </w:style>
  <w:style w:type="paragraph" w:customStyle="1" w:styleId="aff1">
    <w:name w:val="Название проектного документа"/>
    <w:basedOn w:val="a"/>
    <w:rsid w:val="008B33EA"/>
    <w:pPr>
      <w:widowControl w:val="0"/>
      <w:suppressAutoHyphens w:val="0"/>
      <w:ind w:left="1701"/>
      <w:jc w:val="center"/>
    </w:pPr>
    <w:rPr>
      <w:rFonts w:ascii="Arial" w:hAnsi="Arial" w:cs="Arial"/>
      <w:b/>
      <w:bCs/>
      <w:color w:val="000080"/>
      <w:sz w:val="32"/>
      <w:szCs w:val="20"/>
      <w:lang w:eastAsia="ru-RU"/>
    </w:rPr>
  </w:style>
  <w:style w:type="character" w:customStyle="1" w:styleId="fontstyle01">
    <w:name w:val="fontstyle01"/>
    <w:rsid w:val="008B33E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f2">
    <w:name w:val="footer"/>
    <w:basedOn w:val="a"/>
    <w:link w:val="aff3"/>
    <w:uiPriority w:val="99"/>
    <w:unhideWhenUsed/>
    <w:rsid w:val="00F078EC"/>
    <w:pPr>
      <w:tabs>
        <w:tab w:val="center" w:pos="4677"/>
        <w:tab w:val="right" w:pos="9355"/>
      </w:tabs>
    </w:pPr>
  </w:style>
  <w:style w:type="character" w:customStyle="1" w:styleId="aff3">
    <w:name w:val="Нижний колонтитул Знак"/>
    <w:link w:val="aff2"/>
    <w:uiPriority w:val="99"/>
    <w:rsid w:val="00F078EC"/>
    <w:rPr>
      <w:sz w:val="24"/>
      <w:szCs w:val="24"/>
      <w:lang w:eastAsia="ar-SA"/>
    </w:rPr>
  </w:style>
  <w:style w:type="character" w:customStyle="1" w:styleId="40">
    <w:name w:val="Заголовок 4 Знак"/>
    <w:basedOn w:val="a0"/>
    <w:link w:val="4"/>
    <w:uiPriority w:val="9"/>
    <w:semiHidden/>
    <w:rsid w:val="00494667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49466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ar-SA"/>
    </w:rPr>
  </w:style>
  <w:style w:type="table" w:customStyle="1" w:styleId="16">
    <w:name w:val="Сетка таблицы1"/>
    <w:basedOn w:val="a1"/>
    <w:next w:val="af"/>
    <w:uiPriority w:val="39"/>
    <w:rsid w:val="00D77E3D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1"/>
    <w:next w:val="af"/>
    <w:uiPriority w:val="39"/>
    <w:rsid w:val="00D268A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Page">
    <w:name w:val="ConsPlusTitlePage"/>
    <w:rsid w:val="009E4276"/>
    <w:pPr>
      <w:widowControl w:val="0"/>
      <w:autoSpaceDE w:val="0"/>
      <w:autoSpaceDN w:val="0"/>
    </w:pPr>
    <w:rPr>
      <w:rFonts w:ascii="Tahoma" w:hAnsi="Tahoma" w:cs="Tahoma"/>
    </w:rPr>
  </w:style>
  <w:style w:type="character" w:customStyle="1" w:styleId="aff4">
    <w:name w:val="Основной текст_"/>
    <w:link w:val="17"/>
    <w:rsid w:val="009E4276"/>
    <w:rPr>
      <w:spacing w:val="1"/>
      <w:sz w:val="27"/>
      <w:szCs w:val="27"/>
      <w:shd w:val="clear" w:color="auto" w:fill="FFFFFF"/>
    </w:rPr>
  </w:style>
  <w:style w:type="paragraph" w:customStyle="1" w:styleId="17">
    <w:name w:val="Основной текст1"/>
    <w:basedOn w:val="a"/>
    <w:link w:val="aff4"/>
    <w:rsid w:val="009E4276"/>
    <w:pPr>
      <w:widowControl w:val="0"/>
      <w:shd w:val="clear" w:color="auto" w:fill="FFFFFF"/>
      <w:suppressAutoHyphens w:val="0"/>
      <w:spacing w:after="720" w:line="0" w:lineRule="atLeast"/>
      <w:jc w:val="both"/>
    </w:pPr>
    <w:rPr>
      <w:spacing w:val="1"/>
      <w:sz w:val="27"/>
      <w:szCs w:val="27"/>
      <w:lang w:eastAsia="ru-RU"/>
    </w:rPr>
  </w:style>
  <w:style w:type="paragraph" w:customStyle="1" w:styleId="docdata">
    <w:name w:val="docdata"/>
    <w:aliases w:val="docy,v5,4186,bqiaagaaeyqcaaagiaiaaaoudwaabaipaaaaaaaaaaaaaaaaaaaaaaaaaaaaaaaaaaaaaaaaaaaaaaaaaaaaaaaaaaaaaaaaaaaaaaaaaaaaaaaaaaaaaaaaaaaaaaaaaaaaaaaaaaaaaaaaaaaaaaaaaaaaaaaaaaaaaaaaaaaaaaaaaaaaaaaaaaaaaaaaaaaaaaaaaaaaaaaaaaaaaaaaaaaaaaaaaaaaaaaa"/>
    <w:basedOn w:val="a"/>
    <w:rsid w:val="009E4276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75C0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ar-SA"/>
    </w:rPr>
  </w:style>
  <w:style w:type="paragraph" w:customStyle="1" w:styleId="FirstParagraph">
    <w:name w:val="First Paragraph"/>
    <w:basedOn w:val="a7"/>
    <w:qFormat/>
    <w:rsid w:val="00775C00"/>
    <w:pPr>
      <w:suppressAutoHyphens w:val="0"/>
      <w:spacing w:after="160" w:line="276" w:lineRule="auto"/>
    </w:pPr>
    <w:rPr>
      <w:rFonts w:ascii="Calibri" w:hAnsi="Calibri" w:cs="Calibri"/>
      <w:sz w:val="22"/>
      <w:szCs w:val="22"/>
      <w:lang w:eastAsia="ru-RU"/>
    </w:rPr>
  </w:style>
  <w:style w:type="paragraph" w:customStyle="1" w:styleId="Compact">
    <w:name w:val="Compact"/>
    <w:basedOn w:val="a7"/>
    <w:qFormat/>
    <w:rsid w:val="00775C00"/>
    <w:pPr>
      <w:suppressAutoHyphens w:val="0"/>
      <w:spacing w:after="80" w:line="276" w:lineRule="auto"/>
    </w:pPr>
    <w:rPr>
      <w:rFonts w:ascii="Calibri" w:hAnsi="Calibri" w:cs="Calibri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18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BE826A-7848-4286-B3B8-DD8233BB1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5545</Words>
  <Characters>31607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ДОВЕРЕННОСТЬ</vt:lpstr>
    </vt:vector>
  </TitlesOfParts>
  <Company/>
  <LinksUpToDate>false</LinksUpToDate>
  <CharactersWithSpaces>37078</CharactersWithSpaces>
  <SharedDoc>false</SharedDoc>
  <HLinks>
    <vt:vector size="24" baseType="variant">
      <vt:variant>
        <vt:i4>4915200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consultantplus://offline/ref=9E89AAB0FD1A9BBB11134009C3227FCE53C937EAAAAF9618AB29B9236EFDAC595A33BB2E8En8E7J</vt:lpwstr>
      </vt:variant>
      <vt:variant>
        <vt:lpwstr/>
      </vt:variant>
      <vt:variant>
        <vt:i4>524352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P109</vt:lpwstr>
      </vt:variant>
      <vt:variant>
        <vt:i4>2818151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consultantplus://offline/ref=C41BFD9850AE5218D3FC8BE89F902AD9AEB6BAF5545BC0B3D97D83323E7EDAFCFD7D71BDFCDD14B7EB62C1BF4DF026CB6D94F8C3E41D27B2eAjBF</vt:lpwstr>
      </vt:variant>
      <vt:variant>
        <vt:lpwstr/>
      </vt:variant>
      <vt:variant>
        <vt:i4>851994</vt:i4>
      </vt:variant>
      <vt:variant>
        <vt:i4>0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subject/>
  <dc:creator>Михалченкова</dc:creator>
  <cp:keywords/>
  <cp:lastModifiedBy>Ширяева</cp:lastModifiedBy>
  <cp:revision>2</cp:revision>
  <cp:lastPrinted>2024-08-29T12:01:00Z</cp:lastPrinted>
  <dcterms:created xsi:type="dcterms:W3CDTF">2026-09-01T11:16:00Z</dcterms:created>
  <dcterms:modified xsi:type="dcterms:W3CDTF">2026-09-01T11:16:00Z</dcterms:modified>
</cp:coreProperties>
</file>